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18FF5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1BAAC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0287353F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703C8E2E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E27754B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2ACB9E61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6087CACD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47BF2F6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224B510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4542FDA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3609DD84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3383CF5F" w14:textId="77777777" w:rsidR="00972D62" w:rsidRPr="00910CF3" w:rsidRDefault="009A5062" w:rsidP="00972D62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910CF3">
        <w:rPr>
          <w:b/>
          <w:color w:val="000000"/>
          <w:sz w:val="36"/>
          <w:szCs w:val="24"/>
        </w:rPr>
        <w:t>М</w:t>
      </w:r>
      <w:r w:rsidR="00972D62" w:rsidRPr="00910CF3">
        <w:rPr>
          <w:b/>
          <w:color w:val="000000"/>
          <w:sz w:val="36"/>
          <w:szCs w:val="24"/>
        </w:rPr>
        <w:t xml:space="preserve">ОО «КЦ </w:t>
      </w:r>
      <w:proofErr w:type="gramStart"/>
      <w:r w:rsidR="00972D62" w:rsidRPr="00910CF3">
        <w:rPr>
          <w:b/>
          <w:color w:val="000000"/>
          <w:sz w:val="36"/>
          <w:szCs w:val="24"/>
        </w:rPr>
        <w:t>« РОМУЛ</w:t>
      </w:r>
      <w:proofErr w:type="gramEnd"/>
      <w:r w:rsidR="00972D62" w:rsidRPr="00910CF3">
        <w:rPr>
          <w:b/>
          <w:color w:val="000000"/>
          <w:sz w:val="36"/>
          <w:szCs w:val="24"/>
        </w:rPr>
        <w:t xml:space="preserve"> »</w:t>
      </w:r>
    </w:p>
    <w:p w14:paraId="62B72EC0" w14:textId="77777777"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14:paraId="2889614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ВЫСТАВКА СОБАК ВСЕХ ПОРОД</w:t>
      </w:r>
    </w:p>
    <w:p w14:paraId="3965BF5A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РАНГА САС-Ч</w:t>
      </w:r>
      <w:r w:rsidR="008A60FD">
        <w:rPr>
          <w:b/>
          <w:color w:val="000000"/>
          <w:sz w:val="36"/>
          <w:szCs w:val="28"/>
        </w:rPr>
        <w:t>РК</w:t>
      </w:r>
      <w:r w:rsidRPr="00972D62">
        <w:rPr>
          <w:b/>
          <w:color w:val="000000"/>
          <w:sz w:val="36"/>
          <w:szCs w:val="28"/>
        </w:rPr>
        <w:t>Ф</w:t>
      </w:r>
    </w:p>
    <w:p w14:paraId="0F6AC261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AFBF2F" w14:textId="77777777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2A462D8A" w14:textId="6A9A6211" w:rsidR="00972D62" w:rsidRPr="00972D62" w:rsidRDefault="00B416BC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  <w:r>
        <w:rPr>
          <w:b/>
          <w:noProof/>
          <w:color w:val="000000"/>
          <w:sz w:val="36"/>
          <w:szCs w:val="28"/>
        </w:rPr>
        <w:pict w14:anchorId="181266DD">
          <v:shape id="_x0000_s1028" type="#_x0000_t75" style="position:absolute;left:0;text-align:left;margin-left:172.6pt;margin-top:87.5pt;width:168.5pt;height:126.35pt;z-index:-3">
            <v:imagedata r:id="rId9" o:title="Zooring логотип"/>
          </v:shape>
        </w:pict>
      </w:r>
    </w:p>
    <w:p w14:paraId="614DDB33" w14:textId="1D1931DB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02DF2C1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46AB2BCC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FBC08DB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5FFF28B5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5AC99AC4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3434A71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478B807B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5BAC789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029A700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9C88119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C0DA40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5997F3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271A18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4120FC3C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29796AC1" w14:textId="2D185A53" w:rsidR="00972D62" w:rsidRPr="00972D62" w:rsidRDefault="008A60FD" w:rsidP="00972D6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</w:t>
      </w:r>
      <w:r w:rsidR="00B416BC">
        <w:rPr>
          <w:b/>
          <w:sz w:val="36"/>
        </w:rPr>
        <w:t>8 января</w:t>
      </w:r>
      <w:r>
        <w:rPr>
          <w:b/>
          <w:sz w:val="36"/>
        </w:rPr>
        <w:t xml:space="preserve"> 202</w:t>
      </w:r>
      <w:r w:rsidR="00B416BC">
        <w:rPr>
          <w:b/>
          <w:sz w:val="36"/>
        </w:rPr>
        <w:t>3</w:t>
      </w:r>
    </w:p>
    <w:p w14:paraId="3201499A" w14:textId="77777777" w:rsidR="00972D62" w:rsidRDefault="00972D62" w:rsidP="00972D62">
      <w:pPr>
        <w:spacing w:after="120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14:paraId="76716A77" w14:textId="77777777" w:rsidR="008A60FD" w:rsidRPr="00972D62" w:rsidRDefault="008A60FD" w:rsidP="00972D62">
      <w:pPr>
        <w:spacing w:after="120"/>
        <w:jc w:val="center"/>
        <w:rPr>
          <w:b/>
          <w:sz w:val="36"/>
        </w:rPr>
      </w:pPr>
    </w:p>
    <w:p w14:paraId="780E490B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571527E7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61A89AF6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1C4DCB9A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6F888C90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6485644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6C65BEB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1651EC57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5FE47D4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5BA6E50F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2CAE493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53C8C5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6EE1B881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64701C3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BF6F41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0BFF2A91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5710BB1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37E646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183D0A8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78C9E1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73EEA36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24FFD587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05AF628E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4649224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11473D8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751044B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0C286D0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05EAA17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540635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622FBAA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5C194FEB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521BD8B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156B9DB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4724CF50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6A32183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1ED7BBE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554FDF5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438BBD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F8B04C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342AF2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45CD0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0D81E73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E14FA7F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5DA900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D38D9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AEAE2A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05AE28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4F702A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32EB85D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2637185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8985D52" w14:textId="77777777" w:rsidR="00972D62" w:rsidRPr="00972D62" w:rsidRDefault="00000000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 w14:anchorId="441606C7">
          <v:shape id="Рисунок 1" o:spid="_x0000_s1030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4840E0F0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C024255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DB7AD56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0A81C33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F29E786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5A3C66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6FF95F8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6290D4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FEE5F5D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6CD4A13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1C9FAC3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49DC638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3CA13D5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A67A2C8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4DC8250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A7FFE9E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4B57DF25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5186FED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58A96A4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0C1C642" w14:textId="77777777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24DF79B1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2C4C391F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033813A0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1955832F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09657B1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22AED737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288313C4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479A0511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7AC14639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63AFEBDF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8AAE4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 xml:space="preserve">обак, на </w:t>
      </w:r>
      <w:proofErr w:type="gramStart"/>
      <w:r w:rsidR="00221721">
        <w:rPr>
          <w:rFonts w:ascii="Arial" w:hAnsi="Arial" w:cs="Arial"/>
          <w:sz w:val="24"/>
          <w:szCs w:val="24"/>
        </w:rPr>
        <w:t>очередной  выставке</w:t>
      </w:r>
      <w:proofErr w:type="gramEnd"/>
      <w:r w:rsidR="00221721">
        <w:rPr>
          <w:rFonts w:ascii="Arial" w:hAnsi="Arial" w:cs="Arial"/>
          <w:sz w:val="24"/>
          <w:szCs w:val="24"/>
        </w:rPr>
        <w:t xml:space="preserve">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54C0E7B6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</w:t>
      </w:r>
      <w:proofErr w:type="gramStart"/>
      <w:r w:rsidRPr="0006423C">
        <w:rPr>
          <w:rFonts w:ascii="Arial" w:hAnsi="Arial" w:cs="Arial"/>
          <w:sz w:val="24"/>
          <w:szCs w:val="24"/>
        </w:rPr>
        <w:t>интересные  для</w:t>
      </w:r>
      <w:proofErr w:type="gramEnd"/>
      <w:r w:rsidRPr="0006423C">
        <w:rPr>
          <w:rFonts w:ascii="Arial" w:hAnsi="Arial" w:cs="Arial"/>
          <w:sz w:val="24"/>
          <w:szCs w:val="24"/>
        </w:rPr>
        <w:t xml:space="preserve"> участников и гостей. </w:t>
      </w:r>
    </w:p>
    <w:p w14:paraId="078606C4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3BBE31EB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0A8DDE5D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7F984F07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 xml:space="preserve">Адрес </w:t>
      </w:r>
      <w:proofErr w:type="gramStart"/>
      <w:r w:rsidRPr="000B4004">
        <w:rPr>
          <w:rFonts w:ascii="Arial" w:hAnsi="Arial" w:cs="Arial"/>
          <w:b/>
          <w:sz w:val="28"/>
          <w:szCs w:val="28"/>
        </w:rPr>
        <w:t>клуба:</w:t>
      </w:r>
      <w:r w:rsidR="00D21D5B">
        <w:rPr>
          <w:rFonts w:ascii="Arial" w:hAnsi="Arial" w:cs="Arial"/>
          <w:sz w:val="28"/>
          <w:szCs w:val="28"/>
        </w:rPr>
        <w:t xml:space="preserve">   </w:t>
      </w:r>
      <w:proofErr w:type="gramEnd"/>
      <w:r w:rsidR="00D21D5B">
        <w:rPr>
          <w:rFonts w:ascii="Arial" w:hAnsi="Arial" w:cs="Arial"/>
          <w:sz w:val="28"/>
          <w:szCs w:val="28"/>
        </w:rPr>
        <w:t xml:space="preserve">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Москва, </w:t>
      </w:r>
      <w:proofErr w:type="spellStart"/>
      <w:r w:rsidR="00221721" w:rsidRPr="00704DEE">
        <w:rPr>
          <w:rFonts w:ascii="Arial" w:hAnsi="Arial" w:cs="Arial"/>
          <w:color w:val="000000"/>
          <w:sz w:val="24"/>
          <w:szCs w:val="24"/>
        </w:rPr>
        <w:t>Дубнинская</w:t>
      </w:r>
      <w:proofErr w:type="spellEnd"/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11CB70F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15A76323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1930164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0FA944B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6BBD6C07" w14:textId="77777777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14:paraId="5CE6430D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08A722F7" w14:textId="77777777"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EF51E06" w14:textId="2380206C" w:rsidR="003C76B1" w:rsidRPr="000012BE" w:rsidRDefault="0006423C" w:rsidP="003C76B1">
      <w:pPr>
        <w:spacing w:after="0" w:line="360" w:lineRule="auto"/>
        <w:rPr>
          <w:rFonts w:ascii="Arial" w:hAnsi="Arial" w:cs="Arial"/>
          <w:sz w:val="28"/>
          <w:szCs w:val="24"/>
        </w:rPr>
      </w:pPr>
      <w:proofErr w:type="gramStart"/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proofErr w:type="gramEnd"/>
      <w:r w:rsidR="00CF6FA0">
        <w:rPr>
          <w:rFonts w:ascii="Arial" w:hAnsi="Arial" w:cs="Arial"/>
          <w:sz w:val="28"/>
          <w:szCs w:val="28"/>
        </w:rPr>
        <w:t xml:space="preserve">  </w:t>
      </w:r>
      <w:r w:rsidR="001C3AC4">
        <w:rPr>
          <w:rFonts w:ascii="Arial" w:hAnsi="Arial" w:cs="Arial"/>
          <w:sz w:val="28"/>
          <w:szCs w:val="24"/>
        </w:rPr>
        <w:t xml:space="preserve">Лариса </w:t>
      </w:r>
      <w:proofErr w:type="spellStart"/>
      <w:r w:rsidR="001C3AC4">
        <w:rPr>
          <w:rFonts w:ascii="Arial" w:hAnsi="Arial" w:cs="Arial"/>
          <w:sz w:val="28"/>
          <w:szCs w:val="24"/>
        </w:rPr>
        <w:t>Галиаскарова</w:t>
      </w:r>
      <w:proofErr w:type="spellEnd"/>
      <w:r w:rsidR="00470FCB">
        <w:rPr>
          <w:rFonts w:ascii="Arial" w:hAnsi="Arial" w:cs="Arial"/>
          <w:sz w:val="28"/>
          <w:szCs w:val="24"/>
        </w:rPr>
        <w:t xml:space="preserve"> </w:t>
      </w:r>
      <w:r w:rsidR="003C76B1" w:rsidRPr="000012BE">
        <w:rPr>
          <w:rFonts w:ascii="Arial" w:hAnsi="Arial" w:cs="Arial"/>
          <w:sz w:val="28"/>
          <w:szCs w:val="24"/>
        </w:rPr>
        <w:t>(</w:t>
      </w:r>
      <w:r w:rsidR="003C76B1" w:rsidRPr="009E58D8">
        <w:rPr>
          <w:rFonts w:ascii="Arial" w:hAnsi="Arial" w:cs="Arial"/>
          <w:sz w:val="28"/>
          <w:szCs w:val="24"/>
        </w:rPr>
        <w:t>М</w:t>
      </w:r>
      <w:r w:rsidR="00470FCB">
        <w:rPr>
          <w:rFonts w:ascii="Arial" w:hAnsi="Arial" w:cs="Arial"/>
          <w:sz w:val="28"/>
          <w:szCs w:val="24"/>
          <w:lang w:val="en-US"/>
        </w:rPr>
        <w:t>O</w:t>
      </w:r>
      <w:r w:rsidR="003C76B1" w:rsidRPr="000012BE">
        <w:rPr>
          <w:rFonts w:ascii="Arial" w:hAnsi="Arial" w:cs="Arial"/>
          <w:sz w:val="28"/>
          <w:szCs w:val="24"/>
        </w:rPr>
        <w:t xml:space="preserve">) – </w:t>
      </w:r>
      <w:r w:rsidR="00BC19B2">
        <w:rPr>
          <w:rFonts w:ascii="Arial" w:hAnsi="Arial" w:cs="Arial"/>
          <w:sz w:val="28"/>
          <w:szCs w:val="24"/>
          <w:lang w:val="en-US"/>
        </w:rPr>
        <w:t>Larisa</w:t>
      </w:r>
      <w:r w:rsidR="00BC19B2" w:rsidRPr="00BC19B2">
        <w:rPr>
          <w:rFonts w:ascii="Arial" w:hAnsi="Arial" w:cs="Arial"/>
          <w:sz w:val="28"/>
          <w:szCs w:val="24"/>
        </w:rPr>
        <w:t xml:space="preserve"> </w:t>
      </w:r>
      <w:proofErr w:type="spellStart"/>
      <w:r w:rsidR="00BC19B2">
        <w:rPr>
          <w:rFonts w:ascii="Arial" w:hAnsi="Arial" w:cs="Arial"/>
          <w:sz w:val="28"/>
          <w:szCs w:val="24"/>
          <w:lang w:val="en-US"/>
        </w:rPr>
        <w:t>Galiaskarova</w:t>
      </w:r>
      <w:proofErr w:type="spellEnd"/>
      <w:r w:rsidR="003C76B1" w:rsidRPr="000012BE">
        <w:rPr>
          <w:rFonts w:ascii="Arial" w:hAnsi="Arial" w:cs="Arial"/>
          <w:sz w:val="28"/>
          <w:szCs w:val="24"/>
        </w:rPr>
        <w:t xml:space="preserve"> (</w:t>
      </w:r>
      <w:r w:rsidR="003C76B1" w:rsidRPr="009E58D8">
        <w:rPr>
          <w:rFonts w:ascii="Arial" w:hAnsi="Arial" w:cs="Arial"/>
          <w:sz w:val="28"/>
          <w:szCs w:val="24"/>
          <w:lang w:val="en-US"/>
        </w:rPr>
        <w:t>Russia</w:t>
      </w:r>
      <w:r w:rsidR="003C76B1" w:rsidRPr="000012BE">
        <w:rPr>
          <w:rFonts w:ascii="Arial" w:hAnsi="Arial" w:cs="Arial"/>
          <w:sz w:val="28"/>
          <w:szCs w:val="24"/>
        </w:rPr>
        <w:t>)</w:t>
      </w:r>
    </w:p>
    <w:p w14:paraId="6C8D79CF" w14:textId="2F2E319A" w:rsidR="003C76B1" w:rsidRPr="00BC19B2" w:rsidRDefault="002B4C32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BC19B2">
        <w:rPr>
          <w:rFonts w:ascii="Arial" w:hAnsi="Arial" w:cs="Arial"/>
          <w:sz w:val="24"/>
          <w:szCs w:val="28"/>
        </w:rPr>
        <w:t xml:space="preserve">                    </w:t>
      </w:r>
      <w:r w:rsidR="001C3AC4">
        <w:rPr>
          <w:rFonts w:ascii="Arial" w:hAnsi="Arial" w:cs="Arial"/>
          <w:sz w:val="28"/>
          <w:szCs w:val="28"/>
        </w:rPr>
        <w:t>Оксана</w:t>
      </w:r>
      <w:r w:rsidR="001C3AC4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3AC4">
        <w:rPr>
          <w:rFonts w:ascii="Arial" w:hAnsi="Arial" w:cs="Arial"/>
          <w:sz w:val="28"/>
          <w:szCs w:val="28"/>
        </w:rPr>
        <w:t>Гачина</w:t>
      </w:r>
      <w:proofErr w:type="spellEnd"/>
      <w:r w:rsidR="00470FCB" w:rsidRPr="00BC19B2">
        <w:rPr>
          <w:rFonts w:ascii="Arial" w:hAnsi="Arial" w:cs="Arial"/>
          <w:sz w:val="28"/>
          <w:szCs w:val="28"/>
        </w:rPr>
        <w:t xml:space="preserve"> (</w:t>
      </w:r>
      <w:r w:rsidR="001C3AC4">
        <w:rPr>
          <w:rFonts w:ascii="Arial" w:hAnsi="Arial" w:cs="Arial"/>
          <w:sz w:val="28"/>
          <w:szCs w:val="28"/>
        </w:rPr>
        <w:t>Ярославль</w:t>
      </w:r>
      <w:r w:rsidR="00470FCB" w:rsidRPr="00BC19B2">
        <w:rPr>
          <w:rFonts w:ascii="Arial" w:hAnsi="Arial" w:cs="Arial"/>
          <w:sz w:val="28"/>
          <w:szCs w:val="28"/>
        </w:rPr>
        <w:t xml:space="preserve">) – </w:t>
      </w:r>
      <w:r w:rsidR="00BC19B2">
        <w:rPr>
          <w:rFonts w:ascii="Arial" w:hAnsi="Arial" w:cs="Arial"/>
          <w:sz w:val="28"/>
          <w:szCs w:val="28"/>
          <w:lang w:val="en-US"/>
        </w:rPr>
        <w:t>Oksana</w:t>
      </w:r>
      <w:r w:rsidR="00BC19B2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C19B2">
        <w:rPr>
          <w:rFonts w:ascii="Arial" w:hAnsi="Arial" w:cs="Arial"/>
          <w:sz w:val="28"/>
          <w:szCs w:val="28"/>
          <w:lang w:val="en-US"/>
        </w:rPr>
        <w:t>Gachina</w:t>
      </w:r>
      <w:proofErr w:type="spellEnd"/>
      <w:r w:rsidR="00470FCB" w:rsidRPr="00BC19B2">
        <w:rPr>
          <w:rFonts w:ascii="Arial" w:hAnsi="Arial" w:cs="Arial"/>
          <w:sz w:val="28"/>
          <w:szCs w:val="28"/>
        </w:rPr>
        <w:t xml:space="preserve"> (</w:t>
      </w:r>
      <w:r w:rsidR="00BC19B2" w:rsidRPr="009E58D8">
        <w:rPr>
          <w:rFonts w:ascii="Arial" w:hAnsi="Arial" w:cs="Arial"/>
          <w:sz w:val="28"/>
          <w:szCs w:val="24"/>
          <w:lang w:val="en-US"/>
        </w:rPr>
        <w:t>Russia</w:t>
      </w:r>
      <w:r w:rsidR="00470FCB" w:rsidRPr="00BC19B2">
        <w:rPr>
          <w:rFonts w:ascii="Arial" w:hAnsi="Arial" w:cs="Arial"/>
          <w:sz w:val="28"/>
          <w:szCs w:val="28"/>
        </w:rPr>
        <w:t>)</w:t>
      </w:r>
    </w:p>
    <w:p w14:paraId="0A86EBCB" w14:textId="08390FEA" w:rsidR="00470FCB" w:rsidRPr="00BC19B2" w:rsidRDefault="00470FCB" w:rsidP="00470FCB">
      <w:pPr>
        <w:jc w:val="both"/>
        <w:rPr>
          <w:rFonts w:ascii="Arial" w:hAnsi="Arial" w:cs="Arial"/>
          <w:sz w:val="28"/>
          <w:szCs w:val="32"/>
        </w:rPr>
      </w:pPr>
      <w:r w:rsidRPr="00BC19B2">
        <w:rPr>
          <w:rFonts w:ascii="Arial" w:hAnsi="Arial" w:cs="Arial"/>
          <w:sz w:val="28"/>
          <w:szCs w:val="24"/>
        </w:rPr>
        <w:t xml:space="preserve">                 </w:t>
      </w:r>
      <w:r w:rsidR="00BC19B2">
        <w:rPr>
          <w:rFonts w:ascii="Arial" w:hAnsi="Arial" w:cs="Arial"/>
          <w:sz w:val="28"/>
          <w:szCs w:val="28"/>
        </w:rPr>
        <w:t>Евгений</w:t>
      </w:r>
      <w:r w:rsidR="00BC19B2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C19B2">
        <w:rPr>
          <w:rFonts w:ascii="Arial" w:hAnsi="Arial" w:cs="Arial"/>
          <w:sz w:val="28"/>
          <w:szCs w:val="28"/>
        </w:rPr>
        <w:t>Шайхудинов</w:t>
      </w:r>
      <w:proofErr w:type="spellEnd"/>
      <w:r w:rsidR="00BC19B2" w:rsidRPr="00BC19B2">
        <w:rPr>
          <w:rFonts w:ascii="Arial" w:hAnsi="Arial" w:cs="Arial"/>
          <w:sz w:val="28"/>
          <w:szCs w:val="28"/>
        </w:rPr>
        <w:t xml:space="preserve"> (</w:t>
      </w:r>
      <w:r w:rsidR="00BC19B2">
        <w:rPr>
          <w:rFonts w:ascii="Arial" w:hAnsi="Arial" w:cs="Arial"/>
          <w:sz w:val="28"/>
          <w:szCs w:val="28"/>
        </w:rPr>
        <w:t>Ярославль</w:t>
      </w:r>
      <w:r w:rsidR="00BC19B2" w:rsidRPr="00BC19B2">
        <w:rPr>
          <w:rFonts w:ascii="Arial" w:hAnsi="Arial" w:cs="Arial"/>
          <w:sz w:val="28"/>
          <w:szCs w:val="28"/>
        </w:rPr>
        <w:t xml:space="preserve">) – </w:t>
      </w:r>
      <w:r w:rsidR="00BC19B2">
        <w:rPr>
          <w:rFonts w:ascii="Arial" w:hAnsi="Arial" w:cs="Arial"/>
          <w:sz w:val="28"/>
          <w:szCs w:val="28"/>
          <w:lang w:val="en-US"/>
        </w:rPr>
        <w:t>Evgeniy</w:t>
      </w:r>
      <w:r w:rsidR="00BC19B2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C19B2">
        <w:rPr>
          <w:rFonts w:ascii="Arial" w:hAnsi="Arial" w:cs="Arial"/>
          <w:sz w:val="28"/>
          <w:szCs w:val="28"/>
          <w:lang w:val="en-US"/>
        </w:rPr>
        <w:t>Shaikhudinov</w:t>
      </w:r>
      <w:proofErr w:type="spellEnd"/>
      <w:r w:rsidR="00BC19B2" w:rsidRPr="00BC19B2">
        <w:rPr>
          <w:rFonts w:ascii="Arial" w:hAnsi="Arial" w:cs="Arial"/>
          <w:sz w:val="28"/>
          <w:szCs w:val="28"/>
        </w:rPr>
        <w:t xml:space="preserve"> (</w:t>
      </w:r>
      <w:r w:rsidR="00BC19B2" w:rsidRPr="009E58D8">
        <w:rPr>
          <w:rFonts w:ascii="Arial" w:hAnsi="Arial" w:cs="Arial"/>
          <w:sz w:val="28"/>
          <w:szCs w:val="24"/>
          <w:lang w:val="en-US"/>
        </w:rPr>
        <w:t>Russia</w:t>
      </w:r>
      <w:r w:rsidR="00BC19B2" w:rsidRPr="00BC19B2">
        <w:rPr>
          <w:rFonts w:ascii="Arial" w:hAnsi="Arial" w:cs="Arial"/>
          <w:sz w:val="28"/>
          <w:szCs w:val="28"/>
        </w:rPr>
        <w:t>)</w:t>
      </w:r>
    </w:p>
    <w:p w14:paraId="75108C4E" w14:textId="77777777" w:rsidR="00AD7F2A" w:rsidRPr="00BC19B2" w:rsidRDefault="00AD7F2A" w:rsidP="00470FCB">
      <w:pPr>
        <w:tabs>
          <w:tab w:val="left" w:pos="1455"/>
        </w:tabs>
        <w:spacing w:after="0" w:line="240" w:lineRule="auto"/>
        <w:rPr>
          <w:rFonts w:ascii="Arial" w:hAnsi="Arial" w:cs="Arial"/>
          <w:sz w:val="28"/>
          <w:szCs w:val="24"/>
        </w:rPr>
      </w:pPr>
    </w:p>
    <w:p w14:paraId="16E38A12" w14:textId="77777777" w:rsidR="00FA314B" w:rsidRPr="00BC19B2" w:rsidRDefault="00FA314B" w:rsidP="00A94F35">
      <w:pPr>
        <w:rPr>
          <w:rFonts w:ascii="Arial" w:hAnsi="Arial" w:cs="Arial"/>
          <w:b/>
          <w:sz w:val="28"/>
          <w:szCs w:val="28"/>
        </w:rPr>
      </w:pPr>
    </w:p>
    <w:p w14:paraId="32348039" w14:textId="102433F7" w:rsidR="00221721" w:rsidRPr="005D52B8" w:rsidRDefault="00A71BD7" w:rsidP="005D52B8">
      <w:pPr>
        <w:rPr>
          <w:rFonts w:ascii="Arial" w:hAnsi="Arial" w:cs="Arial"/>
          <w:sz w:val="24"/>
          <w:szCs w:val="24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 w:rsidR="002B4C32">
        <w:rPr>
          <w:rFonts w:ascii="Arial" w:hAnsi="Arial" w:cs="Arial"/>
          <w:sz w:val="28"/>
          <w:szCs w:val="28"/>
        </w:rPr>
        <w:t xml:space="preserve"> </w:t>
      </w:r>
    </w:p>
    <w:p w14:paraId="2327E094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4BDF4763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4FC26E97" w14:textId="3BC7D8C7" w:rsidR="000012BE" w:rsidRPr="00BC19B2" w:rsidRDefault="002B4C32" w:rsidP="000012BE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2</w:t>
      </w:r>
      <w:r w:rsidR="00BC19B2">
        <w:rPr>
          <w:b/>
          <w:sz w:val="28"/>
          <w:lang w:val="en-US"/>
        </w:rPr>
        <w:t xml:space="preserve">8 </w:t>
      </w:r>
      <w:r w:rsidR="00BC19B2">
        <w:rPr>
          <w:b/>
          <w:sz w:val="28"/>
        </w:rPr>
        <w:t xml:space="preserve">января </w:t>
      </w:r>
      <w:r>
        <w:rPr>
          <w:b/>
          <w:sz w:val="28"/>
        </w:rPr>
        <w:t>202</w:t>
      </w:r>
      <w:r w:rsidR="00BC19B2" w:rsidRPr="00BC19B2">
        <w:rPr>
          <w:b/>
          <w:sz w:val="28"/>
        </w:rPr>
        <w:t>3</w:t>
      </w:r>
    </w:p>
    <w:p w14:paraId="71197796" w14:textId="77777777" w:rsidR="000012BE" w:rsidRPr="002E0484" w:rsidRDefault="000012BE" w:rsidP="000012B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14:paraId="790DA26F" w14:textId="735AF382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033CB10D" w14:textId="77777777" w:rsidR="00BC19B2" w:rsidRDefault="00BC19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226B3F3E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sz w:val="24"/>
          <w:szCs w:val="24"/>
        </w:rPr>
        <w:tab/>
      </w:r>
      <w:r w:rsidRPr="006D3555">
        <w:rPr>
          <w:rFonts w:cs="Calibri"/>
          <w:b/>
          <w:bCs/>
          <w:color w:val="404040"/>
          <w:sz w:val="40"/>
          <w:szCs w:val="40"/>
        </w:rPr>
        <w:t>РИНГ 1</w:t>
      </w:r>
      <w:r w:rsidRPr="006D3555">
        <w:rPr>
          <w:rFonts w:ascii="Arial" w:hAnsi="Arial" w:cs="Arial"/>
          <w:b/>
          <w:bCs/>
          <w:sz w:val="40"/>
          <w:szCs w:val="40"/>
        </w:rPr>
        <w:tab/>
      </w:r>
      <w:r w:rsidRPr="006D3555">
        <w:rPr>
          <w:rFonts w:ascii="Arial" w:hAnsi="Arial" w:cs="Arial"/>
          <w:b/>
          <w:bCs/>
          <w:color w:val="000000"/>
          <w:sz w:val="28"/>
          <w:szCs w:val="28"/>
        </w:rPr>
        <w:t xml:space="preserve">ЛАРИСА ГАЛИАСКАРОВА     </w:t>
      </w:r>
    </w:p>
    <w:p w14:paraId="0765E02E" w14:textId="77777777" w:rsidR="00BC19B2" w:rsidRPr="002608FE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2608FE">
        <w:rPr>
          <w:rFonts w:cs="Calibri"/>
          <w:b/>
          <w:bCs/>
          <w:color w:val="404040"/>
          <w:sz w:val="24"/>
          <w:szCs w:val="24"/>
        </w:rPr>
        <w:t>10-30</w:t>
      </w: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КАВКАЗСКАЯ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CAUCASIAN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SHEPHERD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2608FE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RUSSIA</w:t>
      </w:r>
    </w:p>
    <w:p w14:paraId="6A55F018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CESKOSLOVENSKY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VLCAK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2608FE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SLOVAKIA</w:t>
      </w:r>
      <w:proofErr w:type="gramEnd"/>
    </w:p>
    <w:p w14:paraId="7DE8A91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SHETLAND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SHEEPDOG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61AB2E5E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SCHIPPERKE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7F1EBEB6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ШВЕЙЦАРСКИЙ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GROSSER SCHWEIZER SENNENHUND   |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SWITZERLAND</w:t>
      </w:r>
      <w:proofErr w:type="gramEnd"/>
    </w:p>
    <w:p w14:paraId="598741E7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DOBERMANN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34F82970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КОРСО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CANE CORSO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ITALIANO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ITALY</w:t>
      </w:r>
    </w:p>
    <w:p w14:paraId="2F5A8475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BO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SPAIN</w:t>
      </w:r>
    </w:p>
    <w:p w14:paraId="3E983D05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ТИБЕТСКИЙ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/  DO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-KHYI-TIBETAN MASTIFF  ||  TIBET(CHINA)</w:t>
      </w:r>
    </w:p>
    <w:p w14:paraId="7169AB5A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ЭНТЛЕБУХЕР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ENTLEBUCH CATTLE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SWITZERLAND</w:t>
      </w:r>
    </w:p>
    <w:p w14:paraId="7DDF80EC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11-00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LABRADOR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RETRIEVER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261C6D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C16B9C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0EE177D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AC013C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БРЕТОНСКИЙ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ЭПАНЬОЛЬ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EPAGNEUL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BRETON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35C49A5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КУРЦХААР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/  DEUTSCH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KURZHAAR  ||  GERMANY</w:t>
      </w:r>
    </w:p>
    <w:p w14:paraId="52626AB3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11-20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24A44679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11-25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ascii="Arial" w:hAnsi="Arial" w:cs="Arial"/>
          <w:b/>
          <w:bCs/>
          <w:color w:val="000000"/>
          <w:sz w:val="18"/>
          <w:szCs w:val="18"/>
        </w:rPr>
        <w:t>МОНО</w:t>
      </w:r>
      <w:r w:rsidRPr="006D3555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6D3555">
        <w:rPr>
          <w:rFonts w:ascii="Arial" w:hAnsi="Arial" w:cs="Arial"/>
          <w:b/>
          <w:bCs/>
          <w:color w:val="000000"/>
          <w:sz w:val="18"/>
          <w:szCs w:val="18"/>
        </w:rPr>
        <w:t>СИБА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4D304395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11-40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АЛЯСКИНСКИЙ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МАЛАМУТ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ALASKAN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MALAMUTE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4F9D8AB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ГОЛАЯ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СТАНД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) / XOLOITZCUINTLE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STANDARD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69E045CE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DEUTSHER SPITZ (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ZWERGSPITZ)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5BE2E52C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SAMOYEDSKAIA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SOBAKA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2A7EB40F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ХАСКИ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SIBERIAN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HUSKY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59CE6C94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ЯКУТСКАЯ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ЛАЙКА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YAKUTSKAYA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LAIKA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5F284E65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12-10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ХАУНД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BASSET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HOUND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2854505C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RIDGEBACK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SOUTH AFRICA</w:t>
      </w:r>
    </w:p>
    <w:p w14:paraId="459BA0D4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12-30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КОКЕР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ENGLISH COCKER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E75C2D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СПРИНГЕР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ENGLISH SPRINGER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6C00261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GOLDEN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RETRIEVER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F28021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ПСОВАЯ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BORZOI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0CE58880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WHIPPET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CB23CF0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FRISE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3CD8A3FF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DOGS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CHINA</w:t>
      </w:r>
    </w:p>
    <w:p w14:paraId="5E183B30" w14:textId="7777777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КОНТИНЕНТАЛЬНЫЙ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ПАПИЙОН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</w:p>
    <w:p w14:paraId="62A37A3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B13D89">
        <w:rPr>
          <w:rFonts w:ascii="Arial" w:hAnsi="Arial" w:cs="Arial"/>
          <w:color w:val="000000"/>
          <w:sz w:val="18"/>
          <w:szCs w:val="18"/>
          <w:lang w:val="en-US"/>
        </w:rPr>
        <w:t xml:space="preserve">                                     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PAPILLON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3493E798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МАЛЬТЕЗЕ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MALTESE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ITALY</w:t>
      </w:r>
    </w:p>
    <w:p w14:paraId="29288FB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PUG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CHINA</w:t>
      </w:r>
    </w:p>
    <w:p w14:paraId="141EC6C9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ГЛАДКОШЕРСТНЫЙ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RUSSIAN TOY SMOOTH COAT  ||  RUSSIA</w:t>
      </w:r>
    </w:p>
    <w:p w14:paraId="7BBCDC4A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FRENCH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175C09D5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ROUGH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40F1E91A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1B88512E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ТЦУ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SHIH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TZU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TIBET(CHINA)</w:t>
      </w:r>
    </w:p>
    <w:p w14:paraId="579F172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)  ||  FRANCE</w:t>
      </w:r>
    </w:p>
    <w:p w14:paraId="0D48B51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39575552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66710633" w14:textId="77777777" w:rsidR="00BC19B2" w:rsidRPr="00B13D89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2608FE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 xml:space="preserve">ЕВГЕНИЙ ШАЙХУДИНОВ     </w:t>
      </w:r>
    </w:p>
    <w:p w14:paraId="1907C372" w14:textId="77777777" w:rsidR="00BC19B2" w:rsidRPr="00B13D89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13-50</w:t>
      </w:r>
      <w:r>
        <w:rPr>
          <w:rFonts w:ascii="Arial" w:hAnsi="Arial" w:cs="Arial"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 xml:space="preserve">МОНО ЧИХУАХУА     </w:t>
      </w:r>
    </w:p>
    <w:p w14:paraId="59E1BBFD" w14:textId="4A60E5B6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13D89">
        <w:rPr>
          <w:rFonts w:ascii="Arial" w:hAnsi="Arial" w:cs="Arial"/>
          <w:b/>
          <w:bCs/>
          <w:sz w:val="24"/>
          <w:szCs w:val="24"/>
        </w:rPr>
        <w:tab/>
      </w:r>
      <w:r w:rsidRPr="00B13D89">
        <w:rPr>
          <w:rFonts w:cs="Calibri"/>
          <w:b/>
          <w:bCs/>
          <w:color w:val="404040"/>
          <w:sz w:val="24"/>
          <w:szCs w:val="24"/>
        </w:rPr>
        <w:t>14-20</w:t>
      </w:r>
      <w:r w:rsidRPr="00B13D89">
        <w:rPr>
          <w:rFonts w:ascii="Arial" w:hAnsi="Arial" w:cs="Arial"/>
          <w:b/>
          <w:bCs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 xml:space="preserve">МОНО РУССКИЙ ТОЙ     </w:t>
      </w:r>
    </w:p>
    <w:p w14:paraId="0259547C" w14:textId="380AC99A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0E4E767" w14:textId="388E055A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B702A9B" w14:textId="591F5F23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391B1F6" w14:textId="2764E197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2F32AC" w14:textId="01B7E201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665FAF6" w14:textId="77777777" w:rsidR="00BC19B2" w:rsidRPr="00B13D89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3F5AF01" w14:textId="7777777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434787E3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Pr="006D3555">
        <w:rPr>
          <w:rFonts w:cs="Calibri"/>
          <w:b/>
          <w:bCs/>
          <w:color w:val="404040"/>
          <w:sz w:val="40"/>
          <w:szCs w:val="40"/>
        </w:rPr>
        <w:t>РИНГ 2</w:t>
      </w:r>
      <w:r w:rsidRPr="006D3555">
        <w:rPr>
          <w:rFonts w:ascii="Arial" w:hAnsi="Arial" w:cs="Arial"/>
          <w:b/>
          <w:bCs/>
          <w:sz w:val="40"/>
          <w:szCs w:val="40"/>
        </w:rPr>
        <w:tab/>
      </w:r>
      <w:r w:rsidRPr="006D3555">
        <w:rPr>
          <w:rFonts w:ascii="Arial" w:hAnsi="Arial" w:cs="Arial"/>
          <w:b/>
          <w:bCs/>
          <w:color w:val="000000"/>
          <w:sz w:val="28"/>
          <w:szCs w:val="28"/>
        </w:rPr>
        <w:t xml:space="preserve">ЕВГЕНИЙ ШАЙХУДИНОВ     </w:t>
      </w:r>
    </w:p>
    <w:p w14:paraId="2A34F718" w14:textId="77777777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10-00</w:t>
      </w:r>
      <w:r>
        <w:rPr>
          <w:rFonts w:ascii="Arial" w:hAnsi="Arial" w:cs="Arial"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МОНО ВЕЛЬШ КОРГИ КАРДИГАН</w:t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4CF80F36" w14:textId="7777777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636C6CFF" w14:textId="77777777" w:rsidR="00BC19B2" w:rsidRPr="00B13D89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 xml:space="preserve">ОКСАНА ГАЧИНА      </w:t>
      </w:r>
    </w:p>
    <w:p w14:paraId="519E5F6F" w14:textId="77777777" w:rsidR="00BC19B2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b/>
          <w:bCs/>
          <w:color w:val="404040"/>
          <w:sz w:val="24"/>
          <w:szCs w:val="24"/>
        </w:rPr>
        <w:t>10-30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АВСТРАЛИЙСКАЯ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  /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AUSTRALIAN SHEPHERD   ||  USA</w:t>
      </w:r>
    </w:p>
    <w:p w14:paraId="43BFF546" w14:textId="7777777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ВОСТОЧНО-ЕВРОПЕЙСКАЯ ОВЧАРКА / VOSTOCHNO-EVROPEISKAYA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OVCHARKA  |</w:t>
      </w:r>
      <w:proofErr w:type="gramEnd"/>
      <w:r>
        <w:rPr>
          <w:rFonts w:ascii="Arial" w:hAnsi="Arial" w:cs="Arial"/>
          <w:color w:val="000000"/>
          <w:sz w:val="18"/>
          <w:szCs w:val="18"/>
        </w:rPr>
        <w:t>|  RUSSIA</w:t>
      </w:r>
    </w:p>
    <w:p w14:paraId="36315100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1CFD4D49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HAIRED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3C8AACA8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МАЛИНУА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BELGIAN SHEPHERD DOG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MALINOIS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2F0E7948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BORDER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COLLIE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94F873C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11-00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5-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FCI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</w:t>
      </w:r>
      <w:r w:rsidRPr="00B13D89">
        <w:rPr>
          <w:rFonts w:ascii="Arial" w:hAnsi="Arial" w:cs="Arial"/>
          <w:color w:val="000000"/>
          <w:sz w:val="32"/>
          <w:szCs w:val="32"/>
          <w:lang w:val="en-US"/>
        </w:rPr>
        <w:t xml:space="preserve">  </w:t>
      </w:r>
    </w:p>
    <w:p w14:paraId="5B03FEF5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SHIBA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JAPAN</w:t>
      </w:r>
    </w:p>
    <w:p w14:paraId="4358E800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АЛЯСКИНСКИЙ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МАЛАМУТ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ALASKAN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MALAMUTE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44C93086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DEUTSHER SPITZ (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ZWERGSPITZ)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5576D6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SAMOYEDSKAIA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SOBAKA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360DEC41" w14:textId="77777777" w:rsidR="00BC19B2" w:rsidRPr="00B13D89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БЕСТЫ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ВЫСТАВКИ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5-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FCI     </w:t>
      </w:r>
    </w:p>
    <w:p w14:paraId="4F2D449E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11-30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) / MINIATURE SCHNAUZER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WHITE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16AE346C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) / MINIATURE SCHNAUZER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PEPPERING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341DD09A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) / MINIATURE SCHNAUZER BLACK&amp;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SILVER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6D874B7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) / MINIATURE SCHNAUZER BLACK   |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69028956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) / SCHNAUZER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PEPPERING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215BA7FF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CENTRAL ASIA SHEPHERD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5448AFDC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ZWERGPINSCHER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038F7D0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MASTIFF   |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32BCB49C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12-00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CARDIGAN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C69A58F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   |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4C010D1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MINIATURE AMERICAN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SHEPHERD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5F609A7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18121F39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>ЕВГЕНИЙ</w:t>
      </w:r>
      <w:r w:rsidRPr="002608FE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>ШАЙХУДИНОВ</w:t>
      </w:r>
      <w:r w:rsidRPr="002608FE">
        <w:rPr>
          <w:rFonts w:ascii="Arial" w:hAnsi="Arial" w:cs="Arial"/>
          <w:b/>
          <w:bCs/>
          <w:color w:val="000000"/>
          <w:sz w:val="28"/>
          <w:szCs w:val="28"/>
        </w:rPr>
        <w:t xml:space="preserve">     </w:t>
      </w:r>
    </w:p>
    <w:p w14:paraId="0A448156" w14:textId="77777777" w:rsidR="00BC19B2" w:rsidRPr="002608FE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608FE">
        <w:rPr>
          <w:rFonts w:ascii="Arial" w:hAnsi="Arial" w:cs="Arial"/>
          <w:sz w:val="24"/>
          <w:szCs w:val="24"/>
        </w:rPr>
        <w:tab/>
      </w:r>
      <w:r w:rsidRPr="002608FE">
        <w:rPr>
          <w:rFonts w:cs="Calibri"/>
          <w:b/>
          <w:bCs/>
          <w:color w:val="404040"/>
          <w:sz w:val="24"/>
          <w:szCs w:val="24"/>
        </w:rPr>
        <w:t>12-25</w:t>
      </w: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SHIBA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2608FE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JAPAN</w:t>
      </w:r>
    </w:p>
    <w:p w14:paraId="0122797E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608FE">
        <w:rPr>
          <w:rFonts w:ascii="Arial" w:hAnsi="Arial" w:cs="Arial"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МОНО</w:t>
      </w:r>
      <w:r w:rsidRPr="002608F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ВЕЛЬШ</w:t>
      </w:r>
      <w:r w:rsidRPr="002608F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КОРГИ</w:t>
      </w:r>
      <w:r w:rsidRPr="002608F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ПЕМБРОК</w:t>
      </w:r>
      <w:r w:rsidRPr="002608FE">
        <w:rPr>
          <w:rFonts w:ascii="Arial" w:hAnsi="Arial" w:cs="Arial"/>
          <w:b/>
          <w:bCs/>
          <w:color w:val="000000"/>
          <w:sz w:val="18"/>
          <w:szCs w:val="18"/>
        </w:rPr>
        <w:t xml:space="preserve">     </w:t>
      </w:r>
    </w:p>
    <w:p w14:paraId="229B818F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2608FE">
        <w:rPr>
          <w:rFonts w:ascii="Arial" w:hAnsi="Arial" w:cs="Arial"/>
          <w:sz w:val="24"/>
          <w:szCs w:val="24"/>
        </w:rPr>
        <w:tab/>
      </w:r>
      <w:r w:rsidRPr="002608FE"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42C619ED" w14:textId="77777777" w:rsidR="00BC19B2" w:rsidRPr="002608FE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2608FE">
        <w:rPr>
          <w:rFonts w:ascii="Arial" w:hAnsi="Arial" w:cs="Arial"/>
          <w:sz w:val="24"/>
          <w:szCs w:val="24"/>
        </w:rPr>
        <w:tab/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>ОКСАНА</w:t>
      </w:r>
      <w:r w:rsidRPr="002608FE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>ГАЧИНА</w:t>
      </w:r>
      <w:r w:rsidRPr="002608FE"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</w:p>
    <w:p w14:paraId="44DD694F" w14:textId="77777777" w:rsidR="00BC19B2" w:rsidRPr="002608FE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608FE">
        <w:rPr>
          <w:rFonts w:ascii="Arial" w:hAnsi="Arial" w:cs="Arial"/>
          <w:sz w:val="24"/>
          <w:szCs w:val="24"/>
        </w:rPr>
        <w:tab/>
      </w:r>
      <w:r w:rsidRPr="002608FE">
        <w:rPr>
          <w:rFonts w:cs="Calibri"/>
          <w:b/>
          <w:bCs/>
          <w:color w:val="404040"/>
          <w:sz w:val="24"/>
          <w:szCs w:val="24"/>
        </w:rPr>
        <w:t>13-50</w:t>
      </w: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2608FE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WEIMARANER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S</w:t>
      </w:r>
      <w:r w:rsidRPr="002608FE">
        <w:rPr>
          <w:rFonts w:ascii="Arial" w:hAnsi="Arial" w:cs="Arial"/>
          <w:color w:val="000000"/>
          <w:sz w:val="18"/>
          <w:szCs w:val="18"/>
        </w:rPr>
        <w:t>-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H</w:t>
      </w:r>
      <w:r w:rsidRPr="002608FE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2608FE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14:paraId="7D1DD383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2608F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WEST HIGHLAND WHITE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7C48444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КОКЕР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AMERICAN COCKER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7B70ED40" w14:textId="77777777" w:rsidR="00BC19B2" w:rsidRPr="00B13D89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МОНО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БАССЕТ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ХАУНД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  </w:t>
      </w:r>
    </w:p>
    <w:p w14:paraId="364AA1C4" w14:textId="77777777" w:rsidR="00BC19B2" w:rsidRPr="006D3555" w:rsidRDefault="00BC19B2" w:rsidP="00BC19B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14-20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9-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FCI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682CBD3C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FRISE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17648941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06F25005" w14:textId="7777777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КОНТИНЕНТАЛЬНЫЙ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ПАПИЙОН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</w:p>
    <w:p w14:paraId="18F47549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B13D89">
        <w:rPr>
          <w:rFonts w:ascii="Arial" w:hAnsi="Arial" w:cs="Arial"/>
          <w:color w:val="000000"/>
          <w:sz w:val="18"/>
          <w:szCs w:val="18"/>
          <w:lang w:val="en-US"/>
        </w:rPr>
        <w:t xml:space="preserve">                                     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PAPILLON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75441E19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МАЛЬТЕЗЕ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MALTESE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ITALY</w:t>
      </w:r>
    </w:p>
    <w:p w14:paraId="5143A835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)  ||  FRANCE</w:t>
      </w:r>
    </w:p>
    <w:p w14:paraId="2B98CE4D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CANICHE MINIATURE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TOY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202F19AB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FRENCH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49F889B7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ROUGH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5EC80E17" w14:textId="77777777" w:rsidR="00BC19B2" w:rsidRPr="006D3555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3BD175AD" w14:textId="480C5359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ВЫСТАВКИ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9-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FCI      </w:t>
      </w:r>
    </w:p>
    <w:p w14:paraId="1BE651EE" w14:textId="6DE1CDB5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A9D8614" w14:textId="582D6157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FFC29A9" w14:textId="67D7172D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1A110EF" w14:textId="5B1376C4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14C02428" w14:textId="2A37DC0A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C012661" w14:textId="132A1A4D" w:rsidR="00BC19B2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13FC540" w14:textId="77777777" w:rsidR="00BC19B2" w:rsidRPr="00B13D89" w:rsidRDefault="00BC19B2" w:rsidP="00BC19B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14:paraId="6EFCDABB" w14:textId="77777777" w:rsidR="00BC19B2" w:rsidRPr="00BC19B2" w:rsidRDefault="00BC19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 w:eastAsia="en-US"/>
        </w:rPr>
      </w:pPr>
    </w:p>
    <w:p w14:paraId="1B1D80BA" w14:textId="77777777" w:rsidR="001912DB" w:rsidRPr="00BC19B2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 w:eastAsia="en-US"/>
        </w:rPr>
      </w:pPr>
    </w:p>
    <w:p w14:paraId="6E86A80E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14:paraId="3EEA20B0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36F4E6A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6C41E2B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36A39A5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3D63D77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3A4CBE8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2D35140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684E677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22E379E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0BC74AB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7789F4C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027FFC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03042AA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51E449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3DE2548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2ED29BFC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60B6E89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6404CA3B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26CF252F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D23731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629C38B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E382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6C0D460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5444AB7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69722F1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5C84ACA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68DFE70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70AE83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</w:t>
      </w:r>
      <w:proofErr w:type="gramStart"/>
      <w:r w:rsidRPr="00F74D91">
        <w:rPr>
          <w:rFonts w:ascii="Arial" w:hAnsi="Arial" w:cs="Arial"/>
          <w:sz w:val="24"/>
          <w:szCs w:val="24"/>
        </w:rPr>
        <w:t>для собак</w:t>
      </w:r>
      <w:proofErr w:type="gramEnd"/>
      <w:r w:rsidRPr="00F74D91">
        <w:rPr>
          <w:rFonts w:ascii="Arial" w:hAnsi="Arial" w:cs="Arial"/>
          <w:sz w:val="24"/>
          <w:szCs w:val="24"/>
        </w:rPr>
        <w:t xml:space="preserve">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71FE946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4E8F5C4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6CD3E030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174C8DD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6EE978D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0DCDE23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2E6C399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08EB098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3BD8B9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044CD9C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134BF78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64637A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576695D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158E51A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0FDEA47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B5869A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39DA38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03BA85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25AAD34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2576FB5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60942D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2FA99BE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8CF5E3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665D2C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1F8BCA3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50D9D72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5020DDD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17EAA08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1F1D095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37FC7EE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6C9D99D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7523CE3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79AA9FE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21C4E98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1A4002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24A9679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11F7BF7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6879B14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935B6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732600A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13F464D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21CD089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51CF27B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1333DE1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47DCEC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0170A98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5A2368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1B715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66F39D8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AEF65B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3D1EDCC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64078A7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1057D37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14586D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5D3A8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569A677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7C7F283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353617A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773718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</w:t>
      </w:r>
      <w:proofErr w:type="gramStart"/>
      <w:r w:rsidRPr="00F74D91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proofErr w:type="gram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17A43F2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1317FE3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1A8009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3D05C3F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13A9153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5EE5ED6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35D1508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A0A0E4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2ED364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7EC776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4526B22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788C736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3F351B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737957F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1130E1F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1B5AB4E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01DABD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3FA1478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</w:t>
      </w:r>
      <w:proofErr w:type="gramStart"/>
      <w:r w:rsidRPr="00F74D91">
        <w:rPr>
          <w:rFonts w:ascii="Arial" w:hAnsi="Arial" w:cs="Arial"/>
          <w:b/>
          <w:bCs/>
          <w:color w:val="000000"/>
          <w:sz w:val="24"/>
          <w:szCs w:val="24"/>
        </w:rPr>
        <w:t>ЗАМЕНЫ  ЭКСПЕРТА</w:t>
      </w:r>
      <w:proofErr w:type="gramEnd"/>
    </w:p>
    <w:p w14:paraId="2941CC7B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C4E4B4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2AA85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E102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3A4DE3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CAC6B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E37599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74C54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C1235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A748AD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FECDE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2D8CBB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7CA0CC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13B9100" w14:textId="1B1FE6DB" w:rsidR="00751A59" w:rsidRDefault="00751A59" w:rsidP="00751A5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САС-ЧРКФ</w:t>
      </w:r>
    </w:p>
    <w:p w14:paraId="31E82B89" w14:textId="77777777" w:rsidR="00751A59" w:rsidRDefault="00751A59" w:rsidP="00751A5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05365F0E" w14:textId="77777777" w:rsidR="00751A59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11E95C74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АВСТРАЛИЙСКАЯ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  /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AUSTRALIAN SHEPHERD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08C82BE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БЕЛЬГИЙСКАЯ ОВЧАРКА МАЛИНУА / BELGIAN SHEPHERD DOG MALINOIS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9807A21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 КОЛЛИ / BORDER COLLIE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0DA2C4B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 КОРГИ КАРДИГАН / WELSH CORGI CARDIGAN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CE1E6BA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 КОРГИ ПЕМБРОК / WELSH CORGI PEMBROKE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115D513B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ВОСТОЧНО-ЕВРОПЕЙСКАЯ ОВЧАРКА / VOSTOCHNO-EVROPEISKAYA OVCHARKA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401F357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 АМЕРИКАНСКАЯ ОВЧАРКА / MINIATURE AMERICAN SHEPHERD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19E11F35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6C76FC7B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2BC0FEC9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ЧЕХОСЛОВАЦКАЯ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ВОЛЧЬЯ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CESKOSLOVENSKY VLCAK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25FB217D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2E40824A" w14:textId="32DB07A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17C16631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7BD32E77" w14:textId="77777777" w:rsidR="00751A59" w:rsidRPr="001B7583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6FAA8669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БОЛЬШОЙ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ШВЕЙЦАРСКИЙ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GROSSER SCHWEIZER SENNENHUND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7BF35BA8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BULLDOG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4210436D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DOBERMANN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04F78F22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КАНЕ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КОРСО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CANE CORSO ITALIANO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283AB95C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BO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6FE5C620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КАВКАЗСКАЯ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CAUCASIAN SHEPHERD 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5CEEB34F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MASTIFF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4C61B6F0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СРЕДНЕАЗИАТСКАЯ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CENTRAL ASIA SHEPHERD 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5BB3FBD7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ТИБЕТСКИЙ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МАСТИФ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1B7583">
        <w:rPr>
          <w:rFonts w:ascii="Arial" w:hAnsi="Arial" w:cs="Arial"/>
          <w:color w:val="000000"/>
          <w:sz w:val="18"/>
          <w:szCs w:val="18"/>
          <w:lang w:val="en-US"/>
        </w:rPr>
        <w:t>/  DO</w:t>
      </w:r>
      <w:proofErr w:type="gramEnd"/>
      <w:r w:rsidRPr="001B7583">
        <w:rPr>
          <w:rFonts w:ascii="Arial" w:hAnsi="Arial" w:cs="Arial"/>
          <w:color w:val="000000"/>
          <w:sz w:val="18"/>
          <w:szCs w:val="18"/>
          <w:lang w:val="en-US"/>
        </w:rPr>
        <w:t>-KHYI-TIBETAN MASTIFF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22D13B1A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ЦВЕРГПИНЧЕР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ZWERGPINSCHER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4FD51FAC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>) / MINIATURE SCHNAUZER WHITE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3E2CF169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>) / MINIATURE SCHNAUZER PEPPERING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5D362082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СЕРЕБР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>) / MINIATURE SCHNAUZER BLACK&amp;SILVER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008A137E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ЦВЕРГШНАУЦЕР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>) / MINIATURE SCHNAUZER BLACK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4C1A6A57" w14:textId="77777777" w:rsidR="00751A59" w:rsidRP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751A59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751A59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751A59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751A59">
        <w:rPr>
          <w:rFonts w:ascii="Arial" w:hAnsi="Arial" w:cs="Arial"/>
          <w:color w:val="000000"/>
          <w:sz w:val="18"/>
          <w:szCs w:val="18"/>
          <w:lang w:val="en-US"/>
        </w:rPr>
        <w:t>) / SCHNAUZER PEPPERING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cs="Calibri"/>
          <w:color w:val="000000"/>
          <w:lang w:val="en-US"/>
        </w:rPr>
        <w:t>(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751A59">
        <w:rPr>
          <w:rFonts w:cs="Calibri"/>
          <w:color w:val="000000"/>
          <w:lang w:val="en-US"/>
        </w:rPr>
        <w:t>)</w:t>
      </w:r>
    </w:p>
    <w:p w14:paraId="2C6E73D5" w14:textId="717A1514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751A59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ЭНТЛЕБУХЕР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ЗЕННЕНХУНД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ENTLEBUCH CATTLE DOG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738791B4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245E8AB9" w14:textId="77777777" w:rsidR="00751A59" w:rsidRPr="001B7583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59FC949A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49DDB707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WEST HIGHLAND WHITE TERRIER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59C374A3" w14:textId="32EDA6E5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62286672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3A5E7D0A" w14:textId="77777777" w:rsidR="00751A59" w:rsidRPr="001B7583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55EFAAB8" w14:textId="42EF19A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69B7E745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667536A0" w14:textId="77777777" w:rsidR="00751A59" w:rsidRPr="001B7583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39BD738A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АЛЯСКИНСКИЙ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МАЛАМУТ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ALASKAN MALAMUTE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34063FB0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МЕКСИКАНСКАЯ ГОЛАЯ СОБАКА (СТАНД) / XOLOITZCUINTLE STANDARD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EC61282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ЦВЕРГШПИЦ / DEUTSHER SPITZ (ZWERGSPITZ)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3FC101AF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3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 СОБАКА / SAMOYEDSKAIA SOBAKA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A6A652C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 / SHIBA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EB83795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СИБИРСКИЙ ХАСКИ / SIBERIAN HUSKY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C390680" w14:textId="4F302678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ЯКУТСКАЯ ЛАЙКА / YAKUTSKAYA LAIKA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77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540B2B9" w14:textId="1E15109E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</w:rPr>
      </w:pPr>
    </w:p>
    <w:p w14:paraId="292B33B9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</w:p>
    <w:p w14:paraId="42BB3F41" w14:textId="77777777" w:rsidR="00751A59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57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47689E4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 ХАУНД / BASSET HOUND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294AB2B" w14:textId="796C0E21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 РИДЖБЕК / RHODESIAN RIDGEBACK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86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1670498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</w:rPr>
      </w:pPr>
    </w:p>
    <w:p w14:paraId="4C778B6E" w14:textId="77777777" w:rsidR="00751A59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12CC9B6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БРЕТОНСКИЙ ЭПАНЬОЛЬ / EPAGNEUL BRETON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87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E432149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 К-Ш / WEIMARANER S-H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060C304" w14:textId="282817C2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НЕМЕЦКИЙ КУРЦХААР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/  DEUTSCH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KURZHAAR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5242D78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</w:p>
    <w:p w14:paraId="1B262D99" w14:textId="77777777" w:rsidR="00751A59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2B00274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 КОКЕР СПАНИЕЛЬ / AMERICAN COCKER SPANIEL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90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555AE306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 КОКЕР СПАНИЕЛЬ / ENGLISH COCKER SPANIEL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1AC43094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АНГЛИЙСКИЙ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СПРИНГЕР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ENGLISH SPRINGER SPANIEL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7388579C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GOLDEN RETRIEVER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93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5095DE34" w14:textId="77F10CB6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ЛАБРАДОР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LABRADOR RETRIEVER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94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7581A431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207A4556" w14:textId="77777777" w:rsidR="00751A59" w:rsidRPr="001B7583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7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09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0DC2C2EC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FRISE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97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03BC8093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105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719D3AA7" w14:textId="77777777" w:rsidR="00751A59" w:rsidRPr="001B7583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1B7583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106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(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1B7583">
        <w:rPr>
          <w:rFonts w:ascii="Arial" w:hAnsi="Arial" w:cs="Arial"/>
          <w:sz w:val="24"/>
          <w:szCs w:val="24"/>
          <w:lang w:val="en-US"/>
        </w:rPr>
        <w:tab/>
      </w:r>
      <w:r w:rsidRPr="001B7583">
        <w:rPr>
          <w:rFonts w:cs="Calibri"/>
          <w:color w:val="000000"/>
          <w:lang w:val="en-US"/>
        </w:rPr>
        <w:t>)</w:t>
      </w:r>
    </w:p>
    <w:p w14:paraId="37DFFBCD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 w:rsidRPr="001B7583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КОНТИНЕНТАЛЬНЫЙ ТОЙ СПАНИЕЛЬ-ПАПИЙОН / EPAGNEUL NAIN CONTINENTAL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6CBA6F0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МАЛЬТЕЗЕ / MALTESE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109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DD01941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 / PUG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6365CB2C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 МИНИАТЮРНЫЙ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Абрикос.Серебр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.) / CANICHE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NAIN(</w:t>
      </w:r>
      <w:proofErr w:type="spellStart"/>
      <w:proofErr w:type="gramEnd"/>
      <w:r>
        <w:rPr>
          <w:rFonts w:ascii="Arial" w:hAnsi="Arial" w:cs="Arial"/>
          <w:color w:val="000000"/>
          <w:sz w:val="18"/>
          <w:szCs w:val="18"/>
        </w:rPr>
        <w:t>apricot&amp;silver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53303ADD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РУССКИЙ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ТОЙ  ГЛАДКОШЕРСТНЫЙ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/ RUSSIAN TOY SMOOTH COAT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C4F0EFE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 БУЛЬДОГ / FRENCH BULLDOG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115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FFF16E3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 ДЛИННОШЕРСТНЫЙ / CHIHUAHUA ROUGH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118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781E02F7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 КОРОТКОШЕРСТНЫЙ / CHIHUAHUA SMOOTH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3264AB5A" w14:textId="0984D23B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ШИ ТЦУ / SHIH TZU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122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4781E099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</w:rPr>
      </w:pPr>
    </w:p>
    <w:p w14:paraId="5B0E6BA4" w14:textId="77777777" w:rsidR="00751A59" w:rsidRDefault="00751A59" w:rsidP="00751A59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3446B83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 ПСОВАЯ БОРЗАЯ / BORZOI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123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02DD60E0" w14:textId="77777777" w:rsidR="00751A59" w:rsidRDefault="00751A59" w:rsidP="00751A59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 / WHIPPET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124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cs="Calibri"/>
          <w:color w:val="000000"/>
        </w:rPr>
        <w:t>)</w:t>
      </w:r>
    </w:p>
    <w:p w14:paraId="2B41F042" w14:textId="5C922C24" w:rsidR="00AD65AA" w:rsidRDefault="00AD65AA" w:rsidP="00AD65AA">
      <w:pPr>
        <w:tabs>
          <w:tab w:val="left" w:pos="4350"/>
        </w:tabs>
        <w:jc w:val="center"/>
        <w:rPr>
          <w:rFonts w:ascii="Arial" w:hAnsi="Arial" w:cs="Arial"/>
          <w:sz w:val="25"/>
          <w:szCs w:val="25"/>
        </w:rPr>
      </w:pPr>
    </w:p>
    <w:p w14:paraId="6EB443C2" w14:textId="14984BC9" w:rsidR="00751A59" w:rsidRP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31A01D7C" w14:textId="6697F21D" w:rsidR="00751A59" w:rsidRP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6E303B18" w14:textId="4B57EB86" w:rsidR="00751A59" w:rsidRP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06F34B6D" w14:textId="3EA13C9C" w:rsidR="00751A59" w:rsidRP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4A9F065C" w14:textId="51C3E185" w:rsidR="00751A59" w:rsidRP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62AF8CF2" w14:textId="03BF13C2" w:rsidR="00751A59" w:rsidRDefault="00751A59" w:rsidP="00751A59">
      <w:pPr>
        <w:rPr>
          <w:rFonts w:ascii="Arial" w:hAnsi="Arial" w:cs="Arial"/>
          <w:sz w:val="25"/>
          <w:szCs w:val="25"/>
        </w:rPr>
      </w:pPr>
    </w:p>
    <w:p w14:paraId="5465A5E8" w14:textId="7A8A9ABA" w:rsidR="00751A59" w:rsidRDefault="00751A59" w:rsidP="00751A59">
      <w:pPr>
        <w:tabs>
          <w:tab w:val="left" w:pos="4365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14:paraId="325EC94F" w14:textId="795D995D" w:rsidR="00751A59" w:rsidRDefault="00751A59" w:rsidP="00751A59">
      <w:pPr>
        <w:tabs>
          <w:tab w:val="left" w:pos="4365"/>
        </w:tabs>
        <w:rPr>
          <w:rFonts w:ascii="Arial" w:hAnsi="Arial" w:cs="Arial"/>
          <w:sz w:val="25"/>
          <w:szCs w:val="25"/>
        </w:rPr>
      </w:pPr>
    </w:p>
    <w:p w14:paraId="16D1716F" w14:textId="7BF9717C" w:rsidR="00751A59" w:rsidRDefault="00751A59" w:rsidP="00751A59">
      <w:pPr>
        <w:tabs>
          <w:tab w:val="left" w:pos="4365"/>
        </w:tabs>
        <w:rPr>
          <w:rFonts w:ascii="Arial" w:hAnsi="Arial" w:cs="Arial"/>
          <w:sz w:val="25"/>
          <w:szCs w:val="25"/>
        </w:rPr>
      </w:pPr>
    </w:p>
    <w:p w14:paraId="2B838ACC" w14:textId="70708B8C" w:rsidR="00751A59" w:rsidRDefault="00751A59" w:rsidP="00751A59">
      <w:pPr>
        <w:tabs>
          <w:tab w:val="left" w:pos="4365"/>
        </w:tabs>
        <w:rPr>
          <w:rFonts w:ascii="Arial" w:hAnsi="Arial" w:cs="Arial"/>
          <w:sz w:val="25"/>
          <w:szCs w:val="25"/>
        </w:rPr>
      </w:pPr>
    </w:p>
    <w:p w14:paraId="460D3A11" w14:textId="77777777" w:rsidR="00587D7E" w:rsidRPr="002B5A2C" w:rsidRDefault="00587D7E" w:rsidP="00587D7E">
      <w:pPr>
        <w:widowControl w:val="0"/>
        <w:tabs>
          <w:tab w:val="center" w:pos="5103"/>
        </w:tabs>
        <w:autoSpaceDE w:val="0"/>
        <w:autoSpaceDN w:val="0"/>
        <w:adjustRightInd w:val="0"/>
        <w:spacing w:before="113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САС-ЧРКФ</w:t>
      </w:r>
    </w:p>
    <w:p w14:paraId="04798222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8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01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448211A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АВСТРАЛИЙСКАЯ ОВЧАРКА</w:t>
      </w:r>
    </w:p>
    <w:p w14:paraId="4CEC934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AUSTRALIAN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SHEPHERD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2AD9FF0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81A78C8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A98491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РЫЦАРЬ РЭЙ КНОП   </w:t>
      </w:r>
    </w:p>
    <w:p w14:paraId="3F38557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FJF 1681, дата рождения: 12.04.2022, окрас: красный триколор,</w:t>
      </w:r>
    </w:p>
    <w:p w14:paraId="6F34725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EGAN RODRIGO TRUFFO IZ DOMA KOROLEVOI,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GETWINS ULMINA,</w:t>
      </w:r>
    </w:p>
    <w:p w14:paraId="4A13CDA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ПЕТРОВА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74C522F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DB000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719DADB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002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ARAUCO INDOMITO HOLA Y CHAO   </w:t>
      </w:r>
    </w:p>
    <w:p w14:paraId="491D374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6216764, 9910030000901413, дата рождения: 10.04.2021, окрас: ЧЕР-3цв,</w:t>
      </w:r>
    </w:p>
    <w:p w14:paraId="00DE0F2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NORTHBAY X'SELL AMAZING INDY,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ARAUCO INDOMITO CALOFORNIA DREAMIN,</w:t>
      </w:r>
    </w:p>
    <w:p w14:paraId="61F7669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ЧИЛИ,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ВЫСОЦКОВА Е., МОСКВА</w:t>
      </w:r>
    </w:p>
    <w:p w14:paraId="6B28780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9114B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МАРКВЕСТ АПАРИК   </w:t>
      </w:r>
    </w:p>
    <w:p w14:paraId="7AD53DB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6212072, MKW 3, дата рождения: 19.03.2021, окрас: черный,</w:t>
      </w:r>
    </w:p>
    <w:p w14:paraId="61ACC7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СЕВЕНТИ СЕВЕН КЭТЧ Ю ЛАК ЭНД ПЛЭЙ, м: СЕКРЕТ АУСБЕРН ЖАКГУЕР БЛЭК ПЕАРЛ,</w:t>
      </w:r>
    </w:p>
    <w:p w14:paraId="3C7BEF8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ЗОТОВА 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ЩЕРБАЧЕНКО А., МОСКВА</w:t>
      </w:r>
    </w:p>
    <w:p w14:paraId="79A0049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DE4306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BBDE904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FA0FBE6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АВАНТЮРА ЧЕРРИ БЛИСС ФО ПУЛЯЕВ (Н/Б)   </w:t>
      </w:r>
    </w:p>
    <w:p w14:paraId="2DEC57E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XFA 3271, дата рождения: 07.10.2022, окрас: черный триколор,</w:t>
      </w:r>
    </w:p>
    <w:p w14:paraId="5EF63A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EXCLUSIVE SIMBA FOR KARONIDAMA OF ELVIKAM,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SEVENTY SEVEN ENJOY THE VICTORY,</w:t>
      </w:r>
    </w:p>
    <w:p w14:paraId="2723903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КОЗЫРЕВА 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ПУЛЯЕВА Н., КОЗЫРЕВА В., ЧЕРЕПОВЕЦ</w:t>
      </w:r>
    </w:p>
    <w:p w14:paraId="1A60781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EB78E7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89DD0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АТЛЭНТИК ОУШНС БЛЮ ХАРТ (НБТ)   </w:t>
      </w:r>
    </w:p>
    <w:p w14:paraId="60F14EB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Щ/К, LZC 340, дата рождения: 20.03.2022,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голубо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-мраморный,</w:t>
      </w:r>
    </w:p>
    <w:p w14:paraId="2465353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ФРАЙТАЛЬ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КАЙЛО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РЕН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PRINCESS KATRIN FOR FROLAND,</w:t>
      </w:r>
    </w:p>
    <w:p w14:paraId="59B7796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ВИШНЯКОВА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ЗУЕВ А., МОСКВА</w:t>
      </w:r>
    </w:p>
    <w:p w14:paraId="6EB9A9B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3B0423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BE84FE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КРИСТЕЛ КАЙРИ ИЗ ДОМА КОРОЛЕВОЙ   </w:t>
      </w:r>
    </w:p>
    <w:p w14:paraId="1A4E45A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6216029, VNO 1386, дата рождения: 18.04.2021, окрас: черно-белый с подп.,</w:t>
      </w:r>
    </w:p>
    <w:p w14:paraId="47D317D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ARAUCO INDOMITO JOLLY ROGER,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HARAYUKU LAVERS LAV IZ DOMA KOROLEVOI,</w:t>
      </w:r>
    </w:p>
    <w:p w14:paraId="084797B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ВЫСОЦКОВА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ВЫСОЦКОВА Е., КАРАБЛИНОВА Т., МО, ПОДМОСКОВЬЕ</w:t>
      </w:r>
    </w:p>
    <w:p w14:paraId="3D92EDF7" w14:textId="283BBE8A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0972D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8BFEAF5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БЕЛЬГИЙСКАЯ ОВЧАРКА МАЛИНУА</w:t>
      </w:r>
    </w:p>
    <w:p w14:paraId="05A584C3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BELGIAN SHEPHERD DOG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MALINOIS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BELGIUM)</w:t>
      </w:r>
    </w:p>
    <w:p w14:paraId="39E2D274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DB08D0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091EF3B4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007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ДЕБРА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377EFA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6410566, DCH 36, дата рождения: 10.10.2021, окрас: рыжий с </w:t>
      </w:r>
      <w:proofErr w:type="spellStart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черн.затемн</w:t>
      </w:r>
      <w:proofErr w:type="spellEnd"/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.,</w:t>
      </w:r>
    </w:p>
    <w:p w14:paraId="2B32649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ГАРДЕРУС ЛУРГАС-РИНКУ, м: ЛЕОНИ СНОВ ВАРРИОР,</w:t>
      </w:r>
    </w:p>
    <w:p w14:paraId="4748C24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ПААСЕНКО 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СОКОЛОВ Д., МОСКВА</w:t>
      </w:r>
    </w:p>
    <w:p w14:paraId="4D52E39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FF19C46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БОРДЕР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КОЛЛИ</w:t>
      </w:r>
    </w:p>
    <w:p w14:paraId="73051EC4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BORDER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COLLIE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267A306D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8A09CB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4A9E20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008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ДРАКО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ДАРИУС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СПЕНСЕР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45087C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6415490, HIH 1765, дата рождения: 21.01.2022,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соболино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-белый,</w:t>
      </w:r>
    </w:p>
    <w:p w14:paraId="2074917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АЙСКНЕХТ БАЛИНТ БАЛЛАНТАЙН, м: ЦИЛИСТИНА С КРАСНОЙ ГОРКИ,</w:t>
      </w:r>
    </w:p>
    <w:p w14:paraId="32FE3F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ГУШАН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БИРЮКОВА Е., МО, КРАСНОГОРСК</w:t>
      </w:r>
    </w:p>
    <w:p w14:paraId="5EE4670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52949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ВЕЛЬШ КОРГИ КАРДИГАН</w:t>
      </w:r>
    </w:p>
    <w:p w14:paraId="2A1C805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CARDIGAN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GREAT BRITAIN)</w:t>
      </w:r>
    </w:p>
    <w:p w14:paraId="22753924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61DED4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5237B8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009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ЭМИРАЛЬД СИТИ ЧИЧИ   </w:t>
      </w:r>
    </w:p>
    <w:p w14:paraId="7D47BF1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EME 159, дата рождения: 21.03.2022, окрас: МР,</w:t>
      </w:r>
    </w:p>
    <w:p w14:paraId="447BB52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AETHWY ULTRAMARINE,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AETHWY MIDNIGHT LADY,</w:t>
      </w:r>
    </w:p>
    <w:p w14:paraId="58E11EC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МОСЯКОВА С.В.,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ШЕВЕНЕВА С.И., ПОДОЛЬСК</w:t>
      </w:r>
    </w:p>
    <w:p w14:paraId="4F66F6C3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156657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C03E6B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ВИНД ОФ ГРАНД ЛИЛИ ИН БЛУМ   </w:t>
      </w:r>
    </w:p>
    <w:p w14:paraId="5CB7669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6292656, MXM 3055, дата рождения: 20.06.2021, окрас: тигровый,</w:t>
      </w:r>
    </w:p>
    <w:p w14:paraId="02E7230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MAJOR POINT VELVET UNDERGROUND,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WIND OF GRAND GRETTA GARBO,</w:t>
      </w:r>
    </w:p>
    <w:p w14:paraId="783735D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АЛЕКСАНДРОВА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ТОКАРЕВА Ю., МОСКВА</w:t>
      </w:r>
    </w:p>
    <w:p w14:paraId="7918FD00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EAEEB00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ВЕЛЬШ КОРГИ ПЕМБРОК</w:t>
      </w:r>
    </w:p>
    <w:p w14:paraId="277A3E8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PEMBROKE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GREAT BRITAIN)</w:t>
      </w:r>
    </w:p>
    <w:p w14:paraId="17BDD7F4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912585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FD51F3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ИМПЕРАТОР ЦЕЗАРЬ ИЗ ИМПЕРИИ АДАМАНТ   </w:t>
      </w:r>
    </w:p>
    <w:p w14:paraId="2E1B274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6341517, JEK 409, дата рождения: 07.01.2022, окрас: рыже-белый,</w:t>
      </w:r>
    </w:p>
    <w:p w14:paraId="62BE550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АЛЬФАВИШ КРИС, м: ВЛАТЕРФОЛЬГ ЗЕМЛЯНИКА ЯГОДА (К/Х),</w:t>
      </w:r>
    </w:p>
    <w:p w14:paraId="3AD030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ИСТРАТОВА 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СЛОНИНА А., МОСКВА</w:t>
      </w:r>
    </w:p>
    <w:p w14:paraId="5FEEF01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C7D747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3EA492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АМИ ДЕ КОМОВ ГАУДИ АНТОНИ   </w:t>
      </w:r>
    </w:p>
    <w:p w14:paraId="6E055F7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5742775, ASS 3180, дата рождения: 07.03.2020, окрас: РЫЖ-БЕЛ,</w:t>
      </w:r>
    </w:p>
    <w:p w14:paraId="5F2C539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WALLFUGH I WANT IT ALL,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ВИЖН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СТАЙЛ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СКАРЛЕТТ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ЙОХАНССОН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28E948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КОМОВ О.И.,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НОВОКШОНОВ Д.Н., МОСКВА</w:t>
      </w:r>
    </w:p>
    <w:p w14:paraId="72E5CBD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CB245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03F1BD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01AE98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АМИ ДЕ КОМОВ ОФЕЛИЯ ЛОВИБОНД   </w:t>
      </w:r>
    </w:p>
    <w:p w14:paraId="237DE09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6552976, ASS 3492, дата рождения: 03.04.2022, окрас: РЫЖ-БЕЛ,</w:t>
      </w:r>
    </w:p>
    <w:p w14:paraId="2F1F01E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HAZELMERE AFRICAN WARRIOR,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VISION STYLE SCARLET JOHANSSON,</w:t>
      </w:r>
    </w:p>
    <w:p w14:paraId="5399412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КОМОВА О.И.,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ПЕТРОЧЕНКО С.Е., МОСКВА</w:t>
      </w:r>
    </w:p>
    <w:p w14:paraId="39664D0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4A55AF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КОТОМИН'С МЭДЖИК СТОРИ   </w:t>
      </w:r>
    </w:p>
    <w:p w14:paraId="76A048C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KOA 207, дата рождения: 25.03.2022, окрас: рыже-белый,</w:t>
      </w:r>
    </w:p>
    <w:p w14:paraId="7E15660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KOTOMIN'S PARADISE FLOWER, м: ЦАРСКАЯ ОСОБА ПРИВИЛЕГИЯ,</w:t>
      </w:r>
    </w:p>
    <w:p w14:paraId="15F7926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КОТОМИНА Т.,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МИХАЙЛОВСКАЯ А., ОРЕНБУРГ, ЛЕНИНА</w:t>
      </w:r>
    </w:p>
    <w:p w14:paraId="55B74E81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4B9EB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ЛАЙФ СПРИНГ ВЕДЭТ   </w:t>
      </w:r>
    </w:p>
    <w:p w14:paraId="1414323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GXX 1533, дата рождения: 20.04.2022, окрас: РЫЖ-БЕЛ,</w:t>
      </w:r>
    </w:p>
    <w:p w14:paraId="65D62A5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LAIF SPRING ROYAL GOLD,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LAIF SPRING SOUTHERN STAR,</w:t>
      </w:r>
    </w:p>
    <w:p w14:paraId="6423095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ЛЕОНТЬЕВА Н.В.,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МУРГА С.В., ТВЕРЬ</w:t>
      </w:r>
    </w:p>
    <w:p w14:paraId="2F2A689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8FB006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СНОУ СТАЙЛ КЬЯРА   </w:t>
      </w:r>
    </w:p>
    <w:p w14:paraId="204A8AC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KKF 1773, дата рождения: 06.03.2022, окрас: РЫЖ-БЕЛ,</w:t>
      </w:r>
    </w:p>
    <w:p w14:paraId="66BB436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SNOW STAIL SAFARY,</w:t>
      </w:r>
    </w:p>
    <w:p w14:paraId="391555A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БОЛОТИНА М.В.,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ВИЛЬЧЕВСКАЯ С.М., МОСКВА</w:t>
      </w:r>
    </w:p>
    <w:p w14:paraId="0282D67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06A1F97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24AE2F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МАРКАДОС ПОРДИОС ОХ ЛА-ЛА ВАНДЕРФУЛ   </w:t>
      </w:r>
    </w:p>
    <w:p w14:paraId="7DF0DE2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6327117, MQS 86, дата рождения: 23.08.2021, окрас: рыже-белый,</w:t>
      </w:r>
    </w:p>
    <w:p w14:paraId="1C86D37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DRAGONJOY GERONIMO, м: МАРКАДОС ПОРДИОС ДОННА ВАНДА ГОУ,</w:t>
      </w:r>
    </w:p>
    <w:p w14:paraId="7B6B1B5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МИХАЙЛОВСКАЯ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МИХАЙЛОВСКАЯ А., ОРЕНБУРГСКАЯ ОБЛ., ЛЕНИНА</w:t>
      </w:r>
    </w:p>
    <w:p w14:paraId="5704279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7020E0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9AA1AB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ВЕВЛАДИ ЮНИОН ГАБРИЭЛЬ   </w:t>
      </w:r>
    </w:p>
    <w:p w14:paraId="1DD013E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5724306, OKB 9228, дата рождения: 09.09.2019, окрас: РЫЖ-БЕЛ,</w:t>
      </w:r>
    </w:p>
    <w:p w14:paraId="5297956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КОТОМИН'С З'ЭФФАЙР ИНГЛИШ СТАЙЛ, м: ВЕВЛАДИ ФОГЕТ МИ НОТ,</w:t>
      </w:r>
    </w:p>
    <w:p w14:paraId="1C4C45A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ИГНАТЬЕВА В.В.,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ВИНОГРАДОВА Е.С., МОСКВА</w:t>
      </w:r>
    </w:p>
    <w:p w14:paraId="3518BCF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116D48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33E53097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VOSTOCHNO-EVROPEISKAYA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OVCHARKA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7A85E4FF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DAF0A2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F25CD1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019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БЕСТ ВЕО ЛАЙН ДОРА   </w:t>
      </w:r>
    </w:p>
    <w:p w14:paraId="2839D17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6349551 RB, DDN 5699, дата рождения: 01.01.2022, окрас: Чепрачный,</w:t>
      </w:r>
    </w:p>
    <w:p w14:paraId="4D264BA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ВОЖАК, м: ВЕЗУВИЙ НАЙКА,</w:t>
      </w:r>
    </w:p>
    <w:p w14:paraId="513021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КЛИЩЕНКО К.,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МОСКВИНА Ю., МОСКВА</w:t>
      </w:r>
    </w:p>
    <w:p w14:paraId="3E7686D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1F630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ОУ-ДЖИ-ДИ ФОН ГРИЗЗЛИ СТАЙЛ   </w:t>
      </w:r>
    </w:p>
    <w:p w14:paraId="232718F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VGS 211, дата рождения: 22.04.2022, окрас: ЧЕР,</w:t>
      </w:r>
    </w:p>
    <w:p w14:paraId="2DF5037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ДАЛЕШ-ДАН, м: ВИТЯЗЬ ЧЕРРИ БРЕНДИ,</w:t>
      </w:r>
    </w:p>
    <w:p w14:paraId="2B928FE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ВОЛКОВА О.Г.,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ШЕВЕНЕВА С.И., ПОДОЛЬСК</w:t>
      </w:r>
    </w:p>
    <w:p w14:paraId="30A72FB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DE4C0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318A75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ОЛД БАНДИТОС ДЕРЖАВА   </w:t>
      </w:r>
    </w:p>
    <w:p w14:paraId="03D9019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6336057 RB, OLW 184, дата рождения: 01.04.2021, окрас: ЧЕПР,</w:t>
      </w:r>
    </w:p>
    <w:p w14:paraId="371F965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ЗНАК СУДЬБЫ АЙРОН ВИНД, м: МИЛЫЙ СТРАЖ ГРАЦИЯ,</w:t>
      </w:r>
    </w:p>
    <w:p w14:paraId="51D6505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ГАВШИНА А.Н.,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ФАЛЕЕВ Д.А., МОСКВА</w:t>
      </w:r>
    </w:p>
    <w:p w14:paraId="25D49B7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85D85E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РАДОСТЬ АБУС КУПЧИХА КОЛЯДА   </w:t>
      </w:r>
    </w:p>
    <w:p w14:paraId="66E73FB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5799448 RB, WXX 475, дата рождения: 15.03.2021, окрас: Чепрачный,</w:t>
      </w:r>
    </w:p>
    <w:p w14:paraId="50853EC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МОНШЕР ВИРСАЛЬ ГРАНИТ, м: А.М. ЯСТРЕМС ЯРКАЯ,</w:t>
      </w:r>
    </w:p>
    <w:p w14:paraId="22C6419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БУСЫГИН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ЖДАНОВА Е., МО, ЛЮБЕРЦЫ</w:t>
      </w:r>
    </w:p>
    <w:p w14:paraId="2ACE396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7C390C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МИНИАТЮРНАЯ АМЕРИКАНСКАЯ ОВЧАРКА</w:t>
      </w:r>
    </w:p>
    <w:p w14:paraId="6CA5500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MINIATURE AMERICAN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SHEPHERD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USA)</w:t>
      </w:r>
    </w:p>
    <w:p w14:paraId="1CFC387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30F2D4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8490D41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023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CASSIOPEIA GORZOWSKA PANORAMA   </w:t>
      </w:r>
    </w:p>
    <w:p w14:paraId="358E583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6470839, 616093901758625, дата рождения: 29.06.2021, окрас: МРМ,</w:t>
      </w:r>
    </w:p>
    <w:p w14:paraId="30DC365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BLUE ELK COPPER AMERICAN BOY,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PNP SPARKELLY'S BLUE JENIX,</w:t>
      </w:r>
    </w:p>
    <w:p w14:paraId="0B1E609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ПОЛЬША,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ЯКУШЕВА Е.А., МО, РУЗА</w:t>
      </w:r>
    </w:p>
    <w:p w14:paraId="276C02F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5BA27C6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НЕМЕЦКАЯ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ОВЧАРКА</w:t>
      </w:r>
    </w:p>
    <w:p w14:paraId="0194CEA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GERMAN SHEPHERD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44C933CA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5D492A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70B779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024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ДАРГО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ВОМ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ЭРНАБЕЛЛ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DF7FB8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DDN 5716, дата рождения: 06.01.2022, окрас: черный,</w:t>
      </w:r>
    </w:p>
    <w:p w14:paraId="7D7946E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LOVE AND SPIRIT MORTON,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КАМЕЛОТТА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ФОМ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ХАУС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ШИРАН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30A1019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ЧАЙКОВСКАЯ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BC73F19" w14:textId="6087C9F1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45B1DF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5CC66DE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НЕМЕЦКАЯ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ОВЧАРКА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ДЛИННОШЕРСТНАЯ</w:t>
      </w:r>
    </w:p>
    <w:p w14:paraId="5D9322B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GERMAN SHEPHERD DOG LONG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HAIRED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70A8D9E4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8BBFE3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F1507C1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025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ТЕАМ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ЗИЛЬБЕР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ВАССЕРФАЛЬ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ЭЛЬФ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4D76DA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6277206, HIM 6263, дата рождения: 07.11.2021, окрас: черный,</w:t>
      </w:r>
    </w:p>
    <w:p w14:paraId="379660E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ГАРРИ ИЗ ДОМА АЛЛЕНС, м: ТЕАМ ЗИЛЬБЕР ВАССЕРФАЛЬ ФРЕЯ,</w:t>
      </w:r>
    </w:p>
    <w:p w14:paraId="1F116C5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НАУМОВА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GHAN AHMED ALI, НИЖНИЙ НОВГОРОД</w:t>
      </w:r>
    </w:p>
    <w:p w14:paraId="7A7541C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F6A68A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03CDEC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A3C311F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ЗАРИНКА С ОЛИМПА ЧЕМПИОНОВ   </w:t>
      </w:r>
    </w:p>
    <w:p w14:paraId="6235332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5952661, LIL 7323, дата рождения: 09.05.2020, окрас: ЧЕР,</w:t>
      </w:r>
    </w:p>
    <w:p w14:paraId="2DF81E2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ТИИМ БУЛЛЕ ХОФ ЙОКЕР, м: СЕРЕБРЯНАЯ ЛУНА АЙВОРИ,</w:t>
      </w:r>
    </w:p>
    <w:p w14:paraId="22AAC1B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ПЕТРОВИЧЕВА Д.В.,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ШЕВЕЛЕВА С.И., МО, ПОДОЛЬСК</w:t>
      </w:r>
    </w:p>
    <w:p w14:paraId="0BD5B49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07DC00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ЧЕХОСЛОВАЦКАЯ ВОЛЧЬЯ СОБАКА</w:t>
      </w:r>
    </w:p>
    <w:p w14:paraId="133D793C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CESKOSLOVENSKY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VLCAK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SLOVAKIA)</w:t>
      </w:r>
    </w:p>
    <w:p w14:paraId="3860A35A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E678225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3F8A61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ЭПОХА ВИКТОРИИ РУСЯ КРАСНА ДЕВИЦА   </w:t>
      </w:r>
    </w:p>
    <w:p w14:paraId="4508F33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6288704, CKF 5686, дата рождения: 05.10.2021, окрас: ВОЛ,</w:t>
      </w:r>
    </w:p>
    <w:p w14:paraId="036728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BORAKAY DENHARDT, м: ЭПОХА ВИКТОРИИ КРАСИВАЯ ВОЛЧЬЯ СТАТЬ,</w:t>
      </w:r>
    </w:p>
    <w:p w14:paraId="277DEE3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ЕМЕЛИНА В.В.,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ЕЛИНА Л.И., МОСКВА</w:t>
      </w:r>
    </w:p>
    <w:p w14:paraId="25297F77" w14:textId="69DE23AA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A0B333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40BC1E3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ШЕЛТИ</w:t>
      </w:r>
    </w:p>
    <w:p w14:paraId="1219EA26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SHETLAND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SHEEPDOG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7386EA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AF8BA28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30A55B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028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ЗАР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ВЭЛЛИ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КИНГ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E8633E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Щ/К, FFI 1929, дата рождения: 09.02.2022,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соболино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-белый,</w:t>
      </w:r>
    </w:p>
    <w:p w14:paraId="0D810AA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БЬЮТИФУЛ СЛАДКИЙ ДЖЕМ, м: НЭВ ОРАНЖ МИСТЕРИ,</w:t>
      </w:r>
    </w:p>
    <w:p w14:paraId="2A820F7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ЗВЕРЕВА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ЗВЕРЕВА Н., МО, МЫТИЩИ</w:t>
      </w:r>
    </w:p>
    <w:p w14:paraId="5A992D6A" w14:textId="6AB85B28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8E04B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17010C7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ШИППЕРКЕ</w:t>
      </w:r>
    </w:p>
    <w:p w14:paraId="034070E6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SCHIPPERKE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ab/>
        <w:t>BELGIUM)</w:t>
      </w:r>
    </w:p>
    <w:p w14:paraId="5A37C96C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93711F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0B950D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029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ГОЛДЕН ТАЧ ПЕППЕР ХОТ   </w:t>
      </w:r>
    </w:p>
    <w:p w14:paraId="205F9B6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NKA 2439, дата рождения: 09.04.2022, окрас: ЧЕР,</w:t>
      </w:r>
    </w:p>
    <w:p w14:paraId="0ED9A0F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АЛТЫН ТАУ ЮЛБАРС, м: LEYU RAIN DROPS,</w:t>
      </w:r>
    </w:p>
    <w:p w14:paraId="4E005EA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УГЛИЧИНА Т.А.,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КОЛОБАЕВ М.В., МОСКВА</w:t>
      </w:r>
    </w:p>
    <w:p w14:paraId="7F3BCE0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45B1C6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65DC16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5D0B34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ГОЛДЕН ТАЧ ПРИМАВЕРА   </w:t>
      </w:r>
    </w:p>
    <w:p w14:paraId="6279989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NKA 2442, дата рождения: 09.04.2022, окрас: ЧЕР,</w:t>
      </w:r>
    </w:p>
    <w:p w14:paraId="6DE063F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АЛТЫН ТАУ ЮЛБАРС, м: LEYU RAIN DROPS,</w:t>
      </w:r>
    </w:p>
    <w:p w14:paraId="5468365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УГЛИЧИНА Т.А.,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КОЛОБАЕВ М.В., МОСКВА</w:t>
      </w:r>
    </w:p>
    <w:p w14:paraId="3CF9EDF1" w14:textId="46992010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6FDA6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B2A08D2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02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76A14B0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БОЛЬШОЙ ШВЕЙЦАРСКИЙ ЗЕННЕНХУНД</w:t>
      </w:r>
    </w:p>
    <w:p w14:paraId="24C9786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GROSSER SCHWEIZER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SENNENHUND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SWITZERLAND)</w:t>
      </w:r>
    </w:p>
    <w:p w14:paraId="601E0912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B4EF41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EF62C0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КОРОНА РОССИИ ФРЕД   </w:t>
      </w:r>
    </w:p>
    <w:p w14:paraId="6504127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6464175, ITI 636, дата рождения: 16.02.2022, окрас: 3цв,</w:t>
      </w:r>
    </w:p>
    <w:p w14:paraId="6846083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СОЗВЕЗДИЕ ЗЕННЕНХУНДОВ ЦЕЗАРЬ, м: КОРОНА РОССИИ ОЛЬГЕРДА,</w:t>
      </w:r>
    </w:p>
    <w:p w14:paraId="61B733A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МАМИГОНЯН Е.Е.,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ИВАНОВА О.С., МОСКВА</w:t>
      </w:r>
    </w:p>
    <w:p w14:paraId="4C4459B1" w14:textId="0D1AA465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2217DA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531A99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БУЛЬДОГ</w:t>
      </w:r>
    </w:p>
    <w:p w14:paraId="0D444BA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017A6F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66DA61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67891E4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032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КИНАМИ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ЖОФРЕЙ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ДЕ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ПИРАК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25AD7D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APA 682, дата рождения: 14.03.2022, окрас: рыже-белый,</w:t>
      </w:r>
    </w:p>
    <w:p w14:paraId="421640D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EUPHORIABULLS HE'S ZIGGY,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KINAMI CHEKKI ROSE,</w:t>
      </w:r>
    </w:p>
    <w:p w14:paraId="6AC2891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КИЯШЕВА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 xml:space="preserve">: МАТВЕЕВА Ю., </w:t>
      </w:r>
    </w:p>
    <w:p w14:paraId="4412236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E4FD6A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ДОБЕРМАН</w:t>
      </w:r>
    </w:p>
    <w:p w14:paraId="19DA7A9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DOBERMANN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6D9CC2D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1EBE52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C41AB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ИНФИНИТИ БЭТТЕР ЧИКАГО   </w:t>
      </w:r>
    </w:p>
    <w:p w14:paraId="1B417B6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6413681, MRW 4160, дата рождения: 28.12.2021, окрас: К-П,</w:t>
      </w:r>
    </w:p>
    <w:p w14:paraId="3A27FC9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ИНФИНИТИ БЭТТЕР ФРЕЙ, м: КОЛЛИКРЭЙТС НОРА НАЙС,</w:t>
      </w:r>
    </w:p>
    <w:p w14:paraId="2B12862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БАРТОШ Е.Е.,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ПОКРОВСКАЯ Е.В., МО, ЛЮБЕРЦЫ</w:t>
      </w:r>
    </w:p>
    <w:p w14:paraId="00B1305B" w14:textId="4DCD5F47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ACD0D1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898D0A7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ИТАЛЬЯНСКИЙ КАНЕ КОРСО</w:t>
      </w:r>
    </w:p>
    <w:p w14:paraId="098955F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CANE CORSO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ITALIANO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ab/>
        <w:t>ITALY)</w:t>
      </w:r>
    </w:p>
    <w:p w14:paraId="74B4762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A26ABC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89994B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РУС БЕСТ ЛАЙН ДАР   </w:t>
      </w:r>
    </w:p>
    <w:p w14:paraId="46EA0D2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OSV 666, дата рождения: 16.05.2022, окрас: ЧЕР,</w:t>
      </w:r>
    </w:p>
    <w:p w14:paraId="1C06D27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РУС БЕСТ ЛАЙН РАФАЕЛЬ, м: ЕНА,</w:t>
      </w:r>
    </w:p>
    <w:p w14:paraId="4CC484B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СОКОЛ И.П.,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СОКОЛ И.П., МОСКВА</w:t>
      </w:r>
    </w:p>
    <w:p w14:paraId="2A23E20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DA405CF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87F9E0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2DF605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КАНЕ КАВАЛЬКАДО ЮДЖИ МЭЙ   </w:t>
      </w:r>
    </w:p>
    <w:p w14:paraId="3E7FE0F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6314732, KKH 146, дата рождения: 06.06.2021, окрас: ЧЕР,</w:t>
      </w:r>
    </w:p>
    <w:p w14:paraId="4AE64B2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OLLADA ARLEKIN MARVEL,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CANE CAVALCADO SPARTA,</w:t>
      </w:r>
    </w:p>
    <w:p w14:paraId="7FDD244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ДРИБУНОВА Н.П.,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БОЧАРОВА Н.В., МО, ЛЮБЕРЦЫ</w:t>
      </w:r>
    </w:p>
    <w:p w14:paraId="61C68CB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911344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410566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ОЛИМПИУС ПРАЙД РИМА   </w:t>
      </w:r>
    </w:p>
    <w:p w14:paraId="41D04F0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6106417, XOY 4524, дата рождения: 26.10.2020, окрас: ЧЕР,</w:t>
      </w:r>
    </w:p>
    <w:p w14:paraId="6F7427D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IRON MAN IN VERTO CORSO,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OLIMPIUS PRIDE ZABAVA,</w:t>
      </w:r>
    </w:p>
    <w:p w14:paraId="562A3A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ЧУРАКОВА Д.М.,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БОЧАРОВА Н.В., МО, ЛЮБЕРЦЫ</w:t>
      </w:r>
    </w:p>
    <w:p w14:paraId="2D07AC8A" w14:textId="1ADCC7F1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22EF34E8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A73073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КА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ДЕ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БО</w:t>
      </w:r>
    </w:p>
    <w:p w14:paraId="49E7D39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PERRO DOGO MALLORQUIN-CA DE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BO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SPAIN)</w:t>
      </w:r>
    </w:p>
    <w:p w14:paraId="5DAC49AD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593502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F77E8D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037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АЛФЕРОР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ОТАВА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ПРОПОСИТИВО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62CBB8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6254475, OCE 4952, дата рождения: 01.07.2021, окрас: ОЛЕН,</w:t>
      </w:r>
    </w:p>
    <w:p w14:paraId="5D22024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ALFEROR AMICUS MEUS,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ALFEROR DEA VICTORIA,</w:t>
      </w:r>
    </w:p>
    <w:p w14:paraId="7CBE436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ИВАНОВА Т.К.,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СОКОЛОВА И.Л., МОСКВА</w:t>
      </w:r>
    </w:p>
    <w:p w14:paraId="2A2C5F39" w14:textId="0C58C67E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C37E9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4DC5F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КАВКАЗСКАЯ ОВЧАРКА</w:t>
      </w:r>
    </w:p>
    <w:p w14:paraId="59B0F17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CAUCASIAN SHEPHERD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742C66C7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66FDD7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C913F0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РУС МИРАНД ЮНКЕР   </w:t>
      </w:r>
    </w:p>
    <w:p w14:paraId="1B2CE7D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6281580, TCS 770, дата рождения: 09.06.2021, окрас: СЕР-ПАЛ,</w:t>
      </w:r>
    </w:p>
    <w:p w14:paraId="24C6B80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РУС МИРАНД ЭМИССАР, м: РУС МИРАНД НАИНА,</w:t>
      </w:r>
    </w:p>
    <w:p w14:paraId="768E189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ГЛУБОКОВА М.А.,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ГОРЛОВЕЦКАЯ Е.В., МОСКВА</w:t>
      </w:r>
    </w:p>
    <w:p w14:paraId="4451457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CE301DA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BCB12A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897D10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039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МАДЖЕСТИК АЙС ВАТРУШКА   </w:t>
      </w:r>
    </w:p>
    <w:p w14:paraId="633A1DF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6157587, AOS 6547, дата рождения: 13.03.2021, окрас: серо-палевый,</w:t>
      </w:r>
    </w:p>
    <w:p w14:paraId="479D015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MAJESTIC ICE MEDVED, м: МАДЖЕСТИК АЙС УРСУЛА,</w:t>
      </w:r>
    </w:p>
    <w:p w14:paraId="6D4A758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ГОРЛОВЕЦКАЯ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ГОРЛОВЕЦКАЯ Е., МОСКВА</w:t>
      </w:r>
    </w:p>
    <w:p w14:paraId="5C8B719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C928F7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МАСТИФ</w:t>
      </w:r>
    </w:p>
    <w:p w14:paraId="4D95C21C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MASTIFF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54480E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0127B8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01ADBA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040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ШУЛВИ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РОЗАН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АХ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ВАСИЛИСА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БЕАТИФУЛ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169E3D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6580863, HTO 955, дата рождения: 24.04.2022, окрас: ПАЛ,</w:t>
      </w:r>
    </w:p>
    <w:p w14:paraId="4657B70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ШУЛВИ РОЗАН ХАНТЕР, м: ЭСМИРАЛЬДА,</w:t>
      </w:r>
    </w:p>
    <w:p w14:paraId="2E16742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ШУМИЛИЧЕВА Е.В.,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СКВОРЦОВ и ШУМИЛИЧЕВА, МОСКВА</w:t>
      </w:r>
    </w:p>
    <w:p w14:paraId="2E72840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A4029E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СРЕДНЕАЗИАТСКАЯ ОВЧАРКА</w:t>
      </w:r>
    </w:p>
    <w:p w14:paraId="0A938A10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CENTRAL ASIA SHEPHERD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59243BE3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E1A5685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760B1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ЗАУРАЛЬСКИЙ МЕДВЕДЬ БАРЫНЯ ДЛЯ ИСТ ШАИН   </w:t>
      </w:r>
    </w:p>
    <w:p w14:paraId="5294B5A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5978665, TLT 908, дата рождения: 02.10.2020, окрас: РЫЖ-БЕЛ,</w:t>
      </w:r>
    </w:p>
    <w:p w14:paraId="2E0A371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ЗАУРАЛЬСКИЙ МЕДВЕДЬ ГЕРАКЛ НЕПОБЕДИМЫЙ, м: ЗАУРАЛЬСКИЙ МЕДВЕДЬ ЕККИ-ТОККИ,</w:t>
      </w:r>
    </w:p>
    <w:p w14:paraId="58EF47C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УЛЬЯНОВА Ю.В.,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АБРАКИМОВ Ш.М., МО, ТИМОХИНО</w:t>
      </w:r>
    </w:p>
    <w:p w14:paraId="6EA0F3B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FB247D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ТИБЕТСКИЙ МАСТИФ</w:t>
      </w:r>
    </w:p>
    <w:p w14:paraId="657BAC5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DO-KHYI-TIBETAN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MASTIFF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TIBET(CHINA))</w:t>
      </w:r>
    </w:p>
    <w:p w14:paraId="548F9B9C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451A23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AC9CD9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ТИБЕТСКИЙ ЛЕВ ФАО ШУАНГ   </w:t>
      </w:r>
    </w:p>
    <w:p w14:paraId="5AE0BBA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6116044 R, DUL 3178, дата рождения: 23.01.2021, окрас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</w:p>
    <w:p w14:paraId="7A8BA62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CHAO YUE QIAN THEN, м: ТИБЕТСКИЙ ЛЕВ НАРИ,</w:t>
      </w:r>
    </w:p>
    <w:p w14:paraId="5A71C74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СУМАЧЕВ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КОНОВОДОВА А., МО, ОКТЯБРЬСКИЙ</w:t>
      </w:r>
    </w:p>
    <w:p w14:paraId="59F7207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A4A8F3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ЦВЕРГПИНЧЕР</w:t>
      </w:r>
    </w:p>
    <w:p w14:paraId="5FF275E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ZWERGPINSCHER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73A2E47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B24254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4B7633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ШОУФАВОРИТ ШЕРОН СТОУН   </w:t>
      </w:r>
    </w:p>
    <w:p w14:paraId="4A66454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6086537, OCP 6639, дата рождения: 05.01.2021, окрас: Ч-П,</w:t>
      </w:r>
    </w:p>
    <w:p w14:paraId="507D21F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ШОУФАВОРИТ ВИКИНГ, м: ШОУФАВОРИТ ИНТРИГА,</w:t>
      </w:r>
    </w:p>
    <w:p w14:paraId="6B8BF04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КОНСТАНТИНОВА Е.В.,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САФАРОВА Е.В., МОСКВА</w:t>
      </w:r>
    </w:p>
    <w:p w14:paraId="728D591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3A0837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ЦВЕРГШНАУЦЕР</w:t>
      </w:r>
      <w:r w:rsidRPr="002B5A2C">
        <w:rPr>
          <w:rFonts w:ascii="Arial" w:hAnsi="Arial" w:cs="Arial"/>
          <w:b/>
          <w:bCs/>
          <w:color w:val="000000"/>
          <w:lang w:val="en-US"/>
        </w:rPr>
        <w:t xml:space="preserve"> (</w:t>
      </w:r>
      <w:r w:rsidRPr="002B5A2C">
        <w:rPr>
          <w:rFonts w:ascii="Arial" w:hAnsi="Arial" w:cs="Arial"/>
          <w:b/>
          <w:bCs/>
          <w:color w:val="000000"/>
        </w:rPr>
        <w:t>БЕЛ</w:t>
      </w:r>
      <w:r w:rsidRPr="002B5A2C">
        <w:rPr>
          <w:rFonts w:ascii="Arial" w:hAnsi="Arial" w:cs="Arial"/>
          <w:b/>
          <w:bCs/>
          <w:color w:val="000000"/>
          <w:lang w:val="en-US"/>
        </w:rPr>
        <w:t>)</w:t>
      </w:r>
    </w:p>
    <w:p w14:paraId="2FE0C65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MINIATURE SCHNAUZER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WHITE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5D2614C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8F8FFD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237B051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044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РУССКИЙ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АССОРТИ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К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КОКЕТКА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17F091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6463553, BKN 30526, дата рождения: 13.01.2022, окрас: белый,</w:t>
      </w:r>
    </w:p>
    <w:p w14:paraId="418D7B7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РУССКИЙ АССОРТИ'К СВЕТОЧ, м: РУССКИЙ АССОРТИ'К ПЭРЭДЕ МУСЕЛФ ЭРАУНД,</w:t>
      </w:r>
    </w:p>
    <w:p w14:paraId="6BC7886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ГОРБОВА Г. - НАТАЛЬЧЕНКО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ГОРБОВА Г., ГРИНЕВА Е., КАЛУГА</w:t>
      </w:r>
    </w:p>
    <w:p w14:paraId="60C9E73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B8CBA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ЦВЕРГШНАУЦЕР (ПЕРЕЦ С СОЛЬ)</w:t>
      </w:r>
    </w:p>
    <w:p w14:paraId="1868A95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MINIATURE SCHNAUZER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PEPPERING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023658BD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5A2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9F6F91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12BFBF0F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045</w:t>
      </w: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РУССКИЙ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АССОРТИ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К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ЕВАНГЕЛИСТА</w:t>
      </w:r>
      <w:r w:rsidRPr="002B5A2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1114DA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6365155, BKN 30504, дата рождения: 12.07.2021, окрас: перец с солью,</w:t>
      </w:r>
    </w:p>
    <w:p w14:paraId="6FDE04F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РУССКИЙ АССОРТИ'К ЧЕМПИОН, м: РУССКИЙ АССОРТИ'К КОКЕТКА КЛАРИБЭЛЬ,</w:t>
      </w:r>
    </w:p>
    <w:p w14:paraId="33727CF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ГОРБОВА Г. - НАТАЛЬЧЕНКО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ГОРБОВА Г., ГРИНЕВА Е., КАЛУГА</w:t>
      </w:r>
    </w:p>
    <w:p w14:paraId="4A319B00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C142577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BEE379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ЛАРИФЕМ ХАРИТА-РИТА   </w:t>
      </w:r>
    </w:p>
    <w:p w14:paraId="5CD7BBA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6058749, GIS 63, дата рождения: 19.01.2021, окрас: П-С,</w:t>
      </w:r>
    </w:p>
    <w:p w14:paraId="5B47C68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ЛАРИФЕМ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БРЭД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БИС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2B5A2C">
        <w:rPr>
          <w:rFonts w:ascii="Arial" w:hAnsi="Arial" w:cs="Arial"/>
          <w:color w:val="000000"/>
          <w:sz w:val="18"/>
          <w:szCs w:val="18"/>
          <w:lang w:val="en-US"/>
        </w:rPr>
        <w:t>: MISTICA DE AKRA-LEUKA,</w:t>
      </w:r>
    </w:p>
    <w:p w14:paraId="6B98B58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ЛЮБАРСКАЯ Л.Г.,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ЛЮБАРСКАЯ Л.Г., МОСКВА</w:t>
      </w:r>
    </w:p>
    <w:p w14:paraId="5C78357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A7C5D0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ЦВЕРГШНАУЦЕР (ЧЕРН С СЕРЕБР)</w:t>
      </w:r>
    </w:p>
    <w:p w14:paraId="615C7D26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MINIATURE SCHNAUZER BLACK &amp;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SILVER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343A0AAC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1B84998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5EC0F49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047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SANTA KNYRYS ZOEY DEUTCH   </w:t>
      </w:r>
    </w:p>
    <w:p w14:paraId="4C13067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6369466, KNY 2006, дата рождения: 15.09.2021, окрас: черный с серебром,</w:t>
      </w:r>
    </w:p>
    <w:p w14:paraId="10EAC2E5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SANTA KNYRYS WIND FROM USA,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SANTA KNYRYS XANTHIPPE,</w:t>
      </w:r>
    </w:p>
    <w:p w14:paraId="1943744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ШИРЕВА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ВАСИЛЬЕВА, МОСКВА</w:t>
      </w:r>
    </w:p>
    <w:p w14:paraId="4BCFA9C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B0C15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ОЛИВИЯ   </w:t>
      </w:r>
    </w:p>
    <w:p w14:paraId="2FF5C0C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6467268, FJF 1671, дата рождения: 27.03.2022, окрас: Ч-С,</w:t>
      </w:r>
    </w:p>
    <w:p w14:paraId="01F0951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ФИЛ ВАН ТИП-ТОП МАРСЕЛЬ ДОНЖУАН, м: МАРИЯ-МИРАБЭЛА,</w:t>
      </w:r>
    </w:p>
    <w:p w14:paraId="0594593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ЛЫСЕНКО О.В.,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ВДОВИНА Ю.И., МОСКВА</w:t>
      </w:r>
    </w:p>
    <w:p w14:paraId="272E6B5F" w14:textId="1D9D23B9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070361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AD9D95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ЦВЕРГШНАУЦЕР (ЧЕРН)</w:t>
      </w:r>
    </w:p>
    <w:p w14:paraId="5272E3C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MINIATURE SCHNAUZER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BLACK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1C987E38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12EDDA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DFAD33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049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ДРИМКИСС УИ УИЛ РОК   </w:t>
      </w:r>
    </w:p>
    <w:p w14:paraId="3A85ECF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6361467, QAA 824, дата рождения: 10.06.2021, окрас: черный,</w:t>
      </w:r>
    </w:p>
    <w:p w14:paraId="3EE1004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ДРИМКИСС КИД Ю НОТ, м: ДРИМКИСС ИМПОССИБЛ РЕЗИСТ,</w:t>
      </w:r>
    </w:p>
    <w:p w14:paraId="58D5366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КАПЦОВА Т.,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ГУСЕВА Т., МО, КОЛОМНА</w:t>
      </w:r>
    </w:p>
    <w:p w14:paraId="0695029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91D172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E1CD3C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050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ГЛОРИС РОМАРИО   </w:t>
      </w:r>
    </w:p>
    <w:p w14:paraId="32F5A9E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5734912, AMZ 377, дата рождения: 28.01.2020, окрас: ЧЕР,</w:t>
      </w:r>
    </w:p>
    <w:p w14:paraId="1583BB58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GLORIS OLAF,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GLORIS CHANEL,</w:t>
      </w:r>
    </w:p>
    <w:p w14:paraId="79B6C9D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СЕЛИВЕРСТОВА О.А.,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БОРИСОВА и ВЛАСОВА, КАЛУГА</w:t>
      </w:r>
    </w:p>
    <w:p w14:paraId="74699FF5" w14:textId="47A05A55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DB646D8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32A610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BD94074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88A861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051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ГЛОРИС ПРИМА ОДРИ   </w:t>
      </w:r>
    </w:p>
    <w:p w14:paraId="35472C6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5744038, AMZ 370, дата рождения: 08.01.2020, окрас: черный,</w:t>
      </w:r>
    </w:p>
    <w:p w14:paraId="067F0B3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ГЛОРИС САЙЛЕНТ НАЙТ, м: ГЛОРИС БЕЛЛА КАНЦОНЕ,</w:t>
      </w:r>
    </w:p>
    <w:p w14:paraId="52DD0AE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СЕЛИВЕРСТОВА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СТРУКОВА Н., МО, ЖУКОВСКИЙ</w:t>
      </w:r>
    </w:p>
    <w:p w14:paraId="04F7166F" w14:textId="7B332767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7BA6E8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62458C0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ШНАУЦЕР (ПЕРЕЦ С СОЛЬЮ)</w:t>
      </w:r>
    </w:p>
    <w:p w14:paraId="0B6D689D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SCHNAUZER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PEPPERING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7F52FE9C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DFEB3FD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1F4BBA91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052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TOP TARGET QUANTUM LEAP   </w:t>
      </w:r>
    </w:p>
    <w:p w14:paraId="3741155B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4235909, AUJ 541, </w:t>
      </w:r>
      <w:r w:rsidRPr="002B5A2C">
        <w:rPr>
          <w:rFonts w:ascii="Arial" w:hAnsi="Arial" w:cs="Arial"/>
          <w:color w:val="000000"/>
          <w:sz w:val="18"/>
          <w:szCs w:val="18"/>
        </w:rPr>
        <w:t>дата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рождения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04.01.2015, </w:t>
      </w:r>
      <w:r w:rsidRPr="002B5A2C">
        <w:rPr>
          <w:rFonts w:ascii="Arial" w:hAnsi="Arial" w:cs="Arial"/>
          <w:color w:val="000000"/>
          <w:sz w:val="18"/>
          <w:szCs w:val="18"/>
        </w:rPr>
        <w:t>окрас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П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-</w:t>
      </w:r>
      <w:r w:rsidRPr="002B5A2C">
        <w:rPr>
          <w:rFonts w:ascii="Arial" w:hAnsi="Arial" w:cs="Arial"/>
          <w:color w:val="000000"/>
          <w:sz w:val="18"/>
          <w:szCs w:val="18"/>
        </w:rPr>
        <w:t>С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56DD253D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TOP TARGET CHIZAR,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FEBL ZHOANESSA,</w:t>
      </w:r>
    </w:p>
    <w:p w14:paraId="7CEA858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СВИРИДОВА Н.О.,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ТОКМАЧЕВА и СВИРИДОВА, МОСКВА</w:t>
      </w:r>
    </w:p>
    <w:p w14:paraId="4C125DBF" w14:textId="46BF024D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8C80CB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7A3350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ЭНТЛЕБУХЕР ЗЕННЕНХУНД</w:t>
      </w:r>
    </w:p>
    <w:p w14:paraId="4B369381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ENTLEBUCH CATTLE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SWITZERLAND)</w:t>
      </w:r>
    </w:p>
    <w:p w14:paraId="07C591CF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17772C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E7B78E4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053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МЭЙДЖИК ФОРС ЮМА ПЬЮР   </w:t>
      </w:r>
    </w:p>
    <w:p w14:paraId="01D97D9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6195314, MEJ 253, дата рождения: 11.04.2021, окрас: Трехцветный,</w:t>
      </w:r>
    </w:p>
    <w:p w14:paraId="0FB3337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КОРОЛЕВСТВО ГОРНЫХ ПСОВ ЛАНСЕЛОТ, м: МЭЙДЖИК ФОРС АРНИКА ФАМОС,</w:t>
      </w:r>
    </w:p>
    <w:p w14:paraId="68CA258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БОРИСОВА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БОРИСОВА Е., МОСКВА</w:t>
      </w:r>
    </w:p>
    <w:p w14:paraId="2E0DF5CC" w14:textId="04C8AFC1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20B262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89B5977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03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AC41993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АМЕРИКАНСКИЙ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СТАФФОРДШИРСКИЙ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ТЕРЬЕР</w:t>
      </w:r>
    </w:p>
    <w:p w14:paraId="4015F318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AMERICAN STAFFORDSHIRE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251BBFA1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4934A2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87D7E">
        <w:rPr>
          <w:rFonts w:ascii="Arial" w:hAnsi="Arial" w:cs="Arial"/>
          <w:lang w:val="en-US"/>
        </w:rPr>
        <w:tab/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190524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054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ЦЕННЫЙ ПРИЗ ИДИЛЛИЯ   </w:t>
      </w:r>
    </w:p>
    <w:p w14:paraId="68B1F3D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6539445, WTZ 43, дата рождения: 05.09.2022, окрас: палево-белый,</w:t>
      </w:r>
    </w:p>
    <w:p w14:paraId="0DE37A5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ЦЕННЫЙ ПРИЗ БИМ ТУ ЛАВ, м: ЦЕННЫЙ ПРИЗ ФЛОРЕТ СКАРЛЕТ,</w:t>
      </w:r>
    </w:p>
    <w:p w14:paraId="6AD8EDD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ЗАХАРОВА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ЗАХАРОВА И., МО, ЭЛЕКТРОСТАЛЬ</w:t>
      </w:r>
    </w:p>
    <w:p w14:paraId="1F2823B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1EF3E0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22C94B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055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ЦЕННЫЙ ПРИЗ ДИВИНЕ БЬЮТИ   </w:t>
      </w:r>
    </w:p>
    <w:p w14:paraId="73525DC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6101894, WTZ 23, дата рождения: 21.11.2020, окрас: ТИГ-БЕЛ,</w:t>
      </w:r>
    </w:p>
    <w:p w14:paraId="39E4ED6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БАКАРОРО ЭНД ИТУБОРИ ЗЕ БЕСТ ЦЕННЫЙ ПРИЗ, м: ЦЕННЫЙ ПРИЗ ФЛОРЕТ СКАРЛЕТ,</w:t>
      </w:r>
    </w:p>
    <w:p w14:paraId="1E73FB7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ЗАХАРОВА И.М.,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ЧЕРНЫШЕВА О.А., МОСКВА</w:t>
      </w:r>
    </w:p>
    <w:p w14:paraId="62828115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39EEAB4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429EE0B2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056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TCENNIY PRIZE FLORET SCARLET   </w:t>
      </w:r>
    </w:p>
    <w:p w14:paraId="641ED65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4026471, TZZ 655, дата рождения: 18.09.2014, окрас: ПАЛ-БЕЛ,</w:t>
      </w:r>
    </w:p>
    <w:p w14:paraId="0E10D079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REBEL ERIC DE CANS JUANSA,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TCENNIY PRIZE NINIMUSHA,</w:t>
      </w:r>
    </w:p>
    <w:p w14:paraId="361A6CC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ЗАХАРОВА И.М.,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ЛЕВИ В.А., МО, ЭЛЕКТРОСТАЛЬ</w:t>
      </w:r>
    </w:p>
    <w:p w14:paraId="2ECBD853" w14:textId="62334C54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5040F5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D36AD4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ВЕСТ ХАЙЛЕНД ВАЙТ ТЕРЬЕР</w:t>
      </w:r>
    </w:p>
    <w:p w14:paraId="15A3A2A4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WEST HIGHLAND WHITE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1A3397B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DE0FD99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2B6DAF39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057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МЕЧТА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НАТАЛИ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ФЛИППЕР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ФАЙМОС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БОЙ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9E7F2F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6304367, SNN 459, дата рождения: 22.07.2021, окрас: БЕЛ,</w:t>
      </w:r>
    </w:p>
    <w:p w14:paraId="42612F6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МЕЧТА НАТАЛИ ИДЕА ФИКС, м: МЕЧТА НАТАЛИ ЧАНДА НИКСИ,</w:t>
      </w:r>
    </w:p>
    <w:p w14:paraId="25650A7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САМОЗНАЕВА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ЛИЗУНОВА Е.А., МОСКВА</w:t>
      </w:r>
    </w:p>
    <w:p w14:paraId="304F54F8" w14:textId="62E42EE3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6E7B5B8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E7B6A7C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ДЖЕК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РАССЕЛ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ТЕРЬЕР</w:t>
      </w:r>
    </w:p>
    <w:p w14:paraId="0FB10053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JACK RUSSEL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4662B93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EA25B74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259B3BB2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058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БРИШАРДИ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ПРИНЦЕСС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F4DEB3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6337998, CTL 2717, дата рождения: 28.08.2021, окрас: бело-рыжий,</w:t>
      </w:r>
    </w:p>
    <w:p w14:paraId="7B465940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MESCALITO IZ IMPERII JAMPER,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LOVELY-ORANGE BETTER THING EVER,</w:t>
      </w:r>
    </w:p>
    <w:p w14:paraId="54DAE12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КУПРИЯНОВА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КУПЧЕНКО А., МОСКВА</w:t>
      </w:r>
    </w:p>
    <w:p w14:paraId="6BFBE357" w14:textId="20C371FF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4F9169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94D6276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68C72B65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ТАКСА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СТАНДАРТНАЯ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ГЛАДКОШЕРСТНАЯ</w:t>
      </w:r>
    </w:p>
    <w:p w14:paraId="3BD8BC6D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DACHSHUND STANDARD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SMOOTH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04C1694F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AF1A8A9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3E00E45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059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ДАКСИБЕСТ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УРСУЛА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УНА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59053B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6470495, VLO 3480, дата рождения: 10.09.2021, окрас: Ч-П,</w:t>
      </w:r>
    </w:p>
    <w:p w14:paraId="3CE88DF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ДАКСИБЕСТ АРЧЕР, м: ДАКСИБЕСТ ЖЕРАЛЬДИНА,</w:t>
      </w:r>
    </w:p>
    <w:p w14:paraId="409BFC2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НОВИКОВА Т.В.,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КОЖЕВНИКОВ А.А., МО, ЛЮБЕРЦЫ</w:t>
      </w:r>
    </w:p>
    <w:p w14:paraId="3B25247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AF4708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КОСТА ФЕЛИЦИТАС НАРНИЯ   </w:t>
      </w:r>
    </w:p>
    <w:p w14:paraId="2E8CA9B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OZI 2362, дата рождения: 09.01.2022, окрас: Ч-П,</w:t>
      </w:r>
    </w:p>
    <w:p w14:paraId="65582C7E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KOSTA FELICITAS BRAND TO WIN,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KOSTA FELICITAS MAKE A FIRE,</w:t>
      </w:r>
    </w:p>
    <w:p w14:paraId="02AFDB8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КОСТИНА Н.В.,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F84B5C3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13DC1C7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05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093FA1CC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АЛЯСКИНСКИЙ МАЛАМУТ</w:t>
      </w:r>
    </w:p>
    <w:p w14:paraId="692ED2E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ALASKAN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MALAMUTE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USA)</w:t>
      </w:r>
    </w:p>
    <w:p w14:paraId="445E69F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5143EC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4BA84B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АСОЛЬФР ШАЙНА   </w:t>
      </w:r>
    </w:p>
    <w:p w14:paraId="2282EBC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ASC 3389, дата рождения: 17.11.2021, окрас: КР-БЕЛ,</w:t>
      </w:r>
    </w:p>
    <w:p w14:paraId="139AFB38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ASOLFR INGLING,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CAHPPES SOLVIND ASOLFR OF REDX,</w:t>
      </w:r>
    </w:p>
    <w:p w14:paraId="3BA45E5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ЗАРЕЦКАЯ К.С.,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 xml:space="preserve">: ГРИЦЕНКО А.М., </w:t>
      </w:r>
    </w:p>
    <w:p w14:paraId="2BC44F5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25136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МИРРА МЭДЖИК ЛЕДИ   </w:t>
      </w:r>
    </w:p>
    <w:p w14:paraId="1A670D5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ASC 3509, дата рождения: 23.02.2022, окрас: серо-белый,</w:t>
      </w:r>
    </w:p>
    <w:p w14:paraId="7E78C801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KENLINE NYORRA SNOW PRINCE,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KENLINE ALPINE STAR,</w:t>
      </w:r>
    </w:p>
    <w:p w14:paraId="7A9DCE0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СУСЛИНА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СКОКОВА Е., МОСКВА</w:t>
      </w:r>
    </w:p>
    <w:p w14:paraId="12F6434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7EE49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B133AE1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АСОЛЬФР ТАНДРИ   </w:t>
      </w:r>
    </w:p>
    <w:p w14:paraId="2BC6D06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5998355, ASC 3037, дата рождения: 02.11.2020,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красн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-бел.,</w:t>
      </w:r>
    </w:p>
    <w:p w14:paraId="0535292E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EAGLE ROCK INDITAROD,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АСОЛЬФР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Д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'</w:t>
      </w:r>
      <w:r w:rsidRPr="002B5A2C">
        <w:rPr>
          <w:rFonts w:ascii="Arial" w:hAnsi="Arial" w:cs="Arial"/>
          <w:color w:val="000000"/>
          <w:sz w:val="18"/>
          <w:szCs w:val="18"/>
        </w:rPr>
        <w:t>НЬЕРДА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63797A9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ЗАРЕЦКАЯ К.,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ГРИЦЕНКО А., МО, ДОМОДЕДОВО</w:t>
      </w:r>
    </w:p>
    <w:p w14:paraId="465FD0A3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D3CD63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МЕКСИКАНСКАЯ ГОЛАЯ СОБАКА (СТАНД)</w:t>
      </w:r>
    </w:p>
    <w:p w14:paraId="2C7B3671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XOLOITZCUINTLE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STANDARD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MEXICO)</w:t>
      </w:r>
    </w:p>
    <w:p w14:paraId="0DE460F9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D68F4B8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E80FC8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ДОРОТИ ВИЗАРДЕСС ОФ ОЗ   </w:t>
      </w:r>
    </w:p>
    <w:p w14:paraId="05649E0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6497291, AUM 4806, дата рождения: 04.04.2022, окрас: черно-белый,</w:t>
      </w:r>
    </w:p>
    <w:p w14:paraId="000F94B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ВОНДЕРЛЭНД ИТАР ИКСТАК МИШКОАТЛЬ, м: ЮСИНА,</w:t>
      </w:r>
    </w:p>
    <w:p w14:paraId="70C8007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ЩЕДРИНА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ОРЛОВА О., МО, РЕУТОВ</w:t>
      </w:r>
    </w:p>
    <w:p w14:paraId="43C70850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596AAF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НЕМЕЦКИЙ ШПИЦ ЦВЕРГШПИЦ</w:t>
      </w:r>
    </w:p>
    <w:p w14:paraId="4029D7FE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DEUTSHER SPITZ (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ZWERGSPITZ)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204FF455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65D182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C75522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ЛУННЫЙ ВОЛК ИЗ РУССКОГО КОМЕЛОТА   </w:t>
      </w:r>
    </w:p>
    <w:p w14:paraId="2BDCCFC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IZK 1144, дата рождения: 16.02.2022, окрас: волчий,</w:t>
      </w:r>
    </w:p>
    <w:p w14:paraId="511AB3B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TLCЭS MI LUNA GRANDE, м: ИЛЛЮЗИЯ ИЗ РУССКОГО КОМЕЛОТА,</w:t>
      </w:r>
    </w:p>
    <w:p w14:paraId="086D71D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ТЯНУТОВА Ю.,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9B3F57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7DD3D0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D7A60F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ДАР ИМПЕРАТОРА ИЗ РУССКОГО КОМЕЛОТА   </w:t>
      </w:r>
    </w:p>
    <w:p w14:paraId="1AE6215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6291482, IZK 1129, дата рождения: 24.03.2021,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оранж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-соболиный,</w:t>
      </w:r>
    </w:p>
    <w:p w14:paraId="099A095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ИМПЕРАТОР МЕЧТЫ ИЗ РУССКОГО КОМЕЛОТА, м: ЮНОНА ИЗ РУССКОГО КОМЕЛОТА,</w:t>
      </w:r>
    </w:p>
    <w:p w14:paraId="7565C07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ТЯНУТОВА Ю.,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РУМЯНЦЕВА Ю., МОСКВА</w:t>
      </w:r>
    </w:p>
    <w:p w14:paraId="5B95C8A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C40BC9D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A90A11B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981935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БЭК ТУ БЛЭКПОМ ДАРК МУН   </w:t>
      </w:r>
    </w:p>
    <w:p w14:paraId="1AFEB7F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6454322, VIP 4187, дата рождения: 20.10.2021, окрас: ЧЕР,</w:t>
      </w:r>
    </w:p>
    <w:p w14:paraId="38E54C0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САЛЬСАПОМ МОРАЛЬ МОРРИКОНЭ, м: АРТ КОЛЛЕКШН ЕЛЛЕН,</w:t>
      </w:r>
    </w:p>
    <w:p w14:paraId="4FA1E68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ЖЕМБРОВСКАЯ О.А.,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ЖЕМБРОВСКАЯ О.А., МОСКВА</w:t>
      </w:r>
    </w:p>
    <w:p w14:paraId="1115C84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BB0E93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ВАЛЕНТРА СТАР ОРИАННА РЭДДИСОН   </w:t>
      </w:r>
    </w:p>
    <w:p w14:paraId="1CF0B1C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6555809, VSE 1666, дата рождения: 02.02.2022, окрас: ОРАНЖ,</w:t>
      </w:r>
    </w:p>
    <w:p w14:paraId="58E04F3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ЛЮ ВИ ЛОР ЛАЙМОН АМОРЕ МИО, м: ЯМИНА МАЛИБУ,</w:t>
      </w:r>
    </w:p>
    <w:p w14:paraId="304B045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ЕРМОЛАЕВА 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ЕВТУШЕНКО Л.Ю., МОСКВА</w:t>
      </w:r>
    </w:p>
    <w:p w14:paraId="48F2228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241D65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0885892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069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ЖИВАНШИ ИЗ РУССКОГО КОМЕЛОТА   </w:t>
      </w:r>
    </w:p>
    <w:p w14:paraId="69BAD1A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6291703, IZK 1131, дата рождения: 25.03.2021, окрас: черно-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,</w:t>
      </w:r>
    </w:p>
    <w:p w14:paraId="3F0A9E42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SHOWIN'S BLACK PHANTOM OF THE WOLVES,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ИЛЛЮЗИЯ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ИЗ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РУССКОГО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КОМЕЛОТА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15661D9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ТЯНУТОВА Ю.,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РУМЯНЦЕВА Ю., МОСКВА</w:t>
      </w:r>
    </w:p>
    <w:p w14:paraId="098A455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92A40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САМОЕДСКАЯ СОБАКА</w:t>
      </w:r>
    </w:p>
    <w:p w14:paraId="4CAC35DA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SAMOYEDSKAIA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SOBAKA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059ACFB4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F1EE84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FC10AD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ГОРДОСТЬ СИБИРИ ЕРМАК С БЕЛОГО БЕРЕГА   </w:t>
      </w:r>
    </w:p>
    <w:p w14:paraId="2BC98BE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6216809, EMN 2224, дата рождения: 09.07.2021, окрас: белый,</w:t>
      </w:r>
    </w:p>
    <w:p w14:paraId="6E0A21B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ЛАПААЗОРА ОКЕАН ВАЙТ ЭНД ФЛАФФИ, м: ВАЛЬКИРИЯ СЛАВНАЯ С БЕЛОГО БЕРЕГА,</w:t>
      </w:r>
    </w:p>
    <w:p w14:paraId="15BC7E2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СМИРНОВА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КЛИМЕНКО Л., МОСКВА</w:t>
      </w:r>
    </w:p>
    <w:p w14:paraId="7B3FECF0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E71A66D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490A8B86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071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ZHAN-BRENDON VELIKOLEPNYI   </w:t>
      </w:r>
    </w:p>
    <w:p w14:paraId="34976B0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4313806, MLN 645, дата рождения: 25.10.2014, окрас: БЕЛ,</w:t>
      </w:r>
    </w:p>
    <w:p w14:paraId="2FF27D42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PRINTZ GREZ IZ MOSKOVSKOY METELY,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AVANGARD ARCTIC ROBIN RIANNA FENTI,</w:t>
      </w:r>
    </w:p>
    <w:p w14:paraId="04BC14E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ПАВЛОВА Н.Ю.,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ТРОФИМОВА И.В., МО, ИСТРА</w:t>
      </w:r>
    </w:p>
    <w:p w14:paraId="3E7AF08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D69781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231653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C05052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МАЙ МАДЖЕСТИ ФАВОРИТИ ОФ МАЙ ХАРТ   </w:t>
      </w:r>
    </w:p>
    <w:p w14:paraId="47A2E9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KOJ 864, дата рождения: 22.09.2021, окрас: белый,</w:t>
      </w:r>
    </w:p>
    <w:p w14:paraId="4FF23DBD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RADOST ZHIZNI KOLUMB,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DAR SEVERA TARA WHITE GOLD MY MAJESTY,</w:t>
      </w:r>
    </w:p>
    <w:p w14:paraId="1B376AE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ДАРИНА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ЛОМТЕВА Я., МО, ПАВЛОВСКИЙ ПОСАД</w:t>
      </w:r>
    </w:p>
    <w:p w14:paraId="380DFC2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B907B1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СИБА</w:t>
      </w:r>
    </w:p>
    <w:p w14:paraId="40CF8117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SHIBA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JAPAN)</w:t>
      </w:r>
    </w:p>
    <w:p w14:paraId="739837BA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19EDBB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610DE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ОСТВИКС АКА ЯМАТУ   </w:t>
      </w:r>
    </w:p>
    <w:p w14:paraId="445FE0E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6346558, OWO 128, дата рождения: 13.10.2021, окрас: рыжий,</w:t>
      </w:r>
    </w:p>
    <w:p w14:paraId="2D44441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ХЕЙВА АТАРИ ДЖИДАН ХИГУТИ, м: ОСТВИКС ЧИКО КАБИ,</w:t>
      </w:r>
    </w:p>
    <w:p w14:paraId="2EF5842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ОСЕТРОВА 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ОСЕТРОВА В., МО, СНЕГИРИ</w:t>
      </w:r>
    </w:p>
    <w:p w14:paraId="1BDB4C18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7030797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A4701A6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АЛЫЙ ЦВЕТ ГАНКЕН   </w:t>
      </w:r>
    </w:p>
    <w:p w14:paraId="7117165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5791297, EBF 18, дата рождения: 15.10.2020, окрас: РЫЖ,</w:t>
      </w:r>
    </w:p>
    <w:p w14:paraId="1DC0198A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LEGENDA ARDEN TOSHIHIRO,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ALIY TSVET BIRYUZA,</w:t>
      </w:r>
    </w:p>
    <w:p w14:paraId="6DA07D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БАХНЯН Е.Н.,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НИКОЛАЕВА Е., МОСКВА</w:t>
      </w:r>
    </w:p>
    <w:p w14:paraId="40F004F7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2FB3FE3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BCEBE3C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1564C45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ИНФИНИТИ ЧЭЛЛЭНДЖ ЖЕНЬ-АЙ-ШУ   </w:t>
      </w:r>
    </w:p>
    <w:p w14:paraId="55CBF39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6337365, SIA 1509, дата рождения: 15.10.2021, окрас: рыжий,</w:t>
      </w:r>
    </w:p>
    <w:p w14:paraId="0C4D19D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ВИТО САНРАЙС ОФ МАЙ ИММОРТАЛ, м: ИНФИНИТИ ЧЭЛЛЭНДЖ МИСЯИРИ,</w:t>
      </w:r>
    </w:p>
    <w:p w14:paraId="04E4034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ЛАВРЕНТЬЕВА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РАДЧЕНКО О., АЛИФАНОВА Е., МОСКВА</w:t>
      </w:r>
    </w:p>
    <w:p w14:paraId="3A5D7B0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F46828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СИБИРСКИЙ ХАСКИ</w:t>
      </w:r>
    </w:p>
    <w:p w14:paraId="3F0A68F5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SIBERIAN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HUSKY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USA)</w:t>
      </w:r>
    </w:p>
    <w:p w14:paraId="0D6958C5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D7F484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7045C94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СВОБОДНАЯ СТАЯ ЮНГАР   </w:t>
      </w:r>
    </w:p>
    <w:p w14:paraId="3D60679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6471440, KOJ 649, дата рождения: 05.02.2021, окрас: черно-белый,</w:t>
      </w:r>
    </w:p>
    <w:p w14:paraId="3673E7A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СВОБОДНАЯ СТАЯ КИРК СТАЙЛ, м: КАПРИЗ МАРИНКИ КЕЙТ МИДДЛТОН,</w:t>
      </w:r>
    </w:p>
    <w:p w14:paraId="178B921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ЖИАНШИНА Г.,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СКРЯБИН А., МОСКВА</w:t>
      </w:r>
    </w:p>
    <w:p w14:paraId="606F752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EF7234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ЯКУТСКАЯ ЛАЙКА</w:t>
      </w:r>
    </w:p>
    <w:p w14:paraId="32FCFE7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YAKUTSKAYA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LAIKA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2EBB29AC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D3A6A6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511A141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РАНДОГС КАК ДОГОНЮ И ОБГОНЮ   </w:t>
      </w:r>
    </w:p>
    <w:p w14:paraId="3064034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TRU 807, дата рождения: 11.10.2021, окрас: БЕЛ-ЧЕР,</w:t>
      </w:r>
    </w:p>
    <w:p w14:paraId="07DF356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РАНДОГС ЦЕЛОГО МИРА МАЛО, м: НАВИ СПОРТ БУЛОЧКА С КОРИЦЕЙ,</w:t>
      </w:r>
    </w:p>
    <w:p w14:paraId="191186F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ЗАРЕЦКАЯ З.С.,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 xml:space="preserve">: ВИНОГРАДОВА Е., </w:t>
      </w:r>
    </w:p>
    <w:p w14:paraId="5074836E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0E305E7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06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40663AD2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БАССЕТ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ХАУНД</w:t>
      </w:r>
    </w:p>
    <w:p w14:paraId="2CEB6434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D6FF788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B77F1AD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37F4873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078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АЛИССТЕРА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ФАННИ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ДОДЖЕР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50B2C0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LLW 2304, дата рождения: 07.11.2021, окрас: Трехцветный,</w:t>
      </w:r>
    </w:p>
    <w:p w14:paraId="08A42677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PRIDEBASS MESSENGER FOR HEART,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АЛИССТЕРА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ДЕНЧ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ЛЕДИ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НАБЛЬ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1C645FA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СОЙНИКОВА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1B5400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1667AFA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079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БУФФОБАСС ЛИВИН'ЛА ВИДА ЛОКА   </w:t>
      </w:r>
    </w:p>
    <w:p w14:paraId="43889D4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BFC 88, дата рождения: 24.03.2022, окрас: 3цв,</w:t>
      </w:r>
    </w:p>
    <w:p w14:paraId="6B06086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БУФФОБАСС ВАН КЛИФ, м: ВЕЗУВИЙ ПОППИ АТ БУФФОБАСС,</w:t>
      </w:r>
    </w:p>
    <w:p w14:paraId="617C407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АВСЯННИКОВА М.М.,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АВСЯННИКОВА М.М., МО, ЗАБОЛОТЬЕ</w:t>
      </w:r>
    </w:p>
    <w:p w14:paraId="76C0E260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0B966F9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43B04017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080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GOLDENESSENCE BLADE RUNNER   </w:t>
      </w:r>
    </w:p>
    <w:p w14:paraId="5B977FD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LOP598953, 991001003617983, дата рождения: 27.06.2021, окрас: 3цв,</w:t>
      </w:r>
    </w:p>
    <w:p w14:paraId="5E0FE12C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LEOPOLDO LUSTROSO DA QUINTA DA ALFARROBEIRA,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TERRA D'ORFILI ELDA,</w:t>
      </w:r>
    </w:p>
    <w:p w14:paraId="223E4A2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ПОРТУГАЛИЯ,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AB0571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A0B11A2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5B057B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ПРАЙДБАСС РАЙУНИТЕ ЛАМБРУСКО   </w:t>
      </w:r>
    </w:p>
    <w:p w14:paraId="19227FA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6102005, NMO 13573, дата рождения: 07.11.2020, окрас: Трехцветный,</w:t>
      </w:r>
    </w:p>
    <w:p w14:paraId="5B87A73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КОЛАНИ МАЖОР АЛЬФ АЙС КРЕМ БЬЮТИ ДЛЯ БУРГРАДА, м: ПРАЙДБАСС ИЗАБЕЛЛЕ,</w:t>
      </w:r>
    </w:p>
    <w:p w14:paraId="7E26033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ХУДОЛЕЕВА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ЗАВГОРОДНЯЯ Н., ВОРОНЕЖ</w:t>
      </w:r>
    </w:p>
    <w:p w14:paraId="1356AEA6" w14:textId="319C02F4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2A174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F76E367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EFEE31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35B198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БУР ГРАД ЕВЛАМПИЯ   </w:t>
      </w:r>
    </w:p>
    <w:p w14:paraId="38EE91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DDN 5868, дата рождения: 04.04.2022, окрас: двухцветный,</w:t>
      </w:r>
    </w:p>
    <w:p w14:paraId="335E3B2D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BUR GRAD OPHELIYA,</w:t>
      </w:r>
    </w:p>
    <w:p w14:paraId="4111052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БУРЯК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ВЛАСОВА Е., МОСКВА</w:t>
      </w:r>
    </w:p>
    <w:p w14:paraId="44FFF19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9E47684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БУФФОБАСС ЛИМОНЧЕЛЛО   </w:t>
      </w:r>
    </w:p>
    <w:p w14:paraId="3CA36A1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BFC 90, дата рождения: 24.03.2022, окрас: 2цв,</w:t>
      </w:r>
    </w:p>
    <w:p w14:paraId="6428C5E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БУФФОБАСС ВАН КЛИФ, м: ВЕЗУВИЙ ПОППИ АТ БУФФОБАСС,</w:t>
      </w:r>
    </w:p>
    <w:p w14:paraId="0B3DCDF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АВСЯННИКОВА М.М.,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АВСЯННИКОВА М.М., МО, ЗАБОЛОТЬЕ</w:t>
      </w:r>
    </w:p>
    <w:p w14:paraId="5D1377C3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EE6576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ВЕЗУВИЙ ЯЛЛА КЛАВДИЯ   </w:t>
      </w:r>
    </w:p>
    <w:p w14:paraId="75B48D1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6316394, DDN 5544, дата рождения: 29.08.2021, окрас: 2цв,</w:t>
      </w:r>
    </w:p>
    <w:p w14:paraId="2A94C647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VEZUVII DENIZA,</w:t>
      </w:r>
    </w:p>
    <w:p w14:paraId="28876A6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ЗУЕВА В.В.,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БУДУРОВА М., МОСКВА</w:t>
      </w:r>
    </w:p>
    <w:p w14:paraId="6E0AF997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6160AD2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6A9E299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085</w:t>
      </w: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HOT WINGS HAPPY TO BE YOURS AT BUFFOBASS   </w:t>
      </w:r>
    </w:p>
    <w:p w14:paraId="3E66C5E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FI27608/20, 945000002153817, дата рождения: 26.03.2020, окрас: рыже-белый,</w:t>
      </w:r>
    </w:p>
    <w:p w14:paraId="07C3CD5F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LIMITED EDITION V. HOLLANDHEIM,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BUFFOBASS TOSCANA,</w:t>
      </w:r>
    </w:p>
    <w:p w14:paraId="7DAA78C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ФИНЛЯНДИЯ,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АВСЯННИКОВА М., МО, ЗАБОЛОТЬЕ</w:t>
      </w:r>
    </w:p>
    <w:p w14:paraId="0FE9084C" w14:textId="4BFEA4C1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3035336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9F00B85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РОДЕЗИЙСКИЙ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РИДЖБЕК</w:t>
      </w:r>
    </w:p>
    <w:p w14:paraId="08F6EB33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RHODESIAN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RIDGEBACK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SOUTH AFRICA)</w:t>
      </w:r>
    </w:p>
    <w:p w14:paraId="03A9BD00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1C468B1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6F110EA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086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ТИНА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ТРЕЙДИНГ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ИЧИ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ИСТВУД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922A6D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6140645, XAM 1737, дата рождения: 29.10.2020,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,</w:t>
      </w:r>
    </w:p>
    <w:p w14:paraId="71676B0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ТИНА ТРЕЙДИНГ ТРАППЕЛЬ, м: ТИНА ТРЕЙДИНГ ЭСТИНИ,</w:t>
      </w:r>
    </w:p>
    <w:p w14:paraId="2782057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МАРЬЯНОВСКАЯ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БУДАНКОВ В., МО, МОЖАЙСК</w:t>
      </w:r>
    </w:p>
    <w:p w14:paraId="4217C3DA" w14:textId="6ECC821E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A8ABF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4C14914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07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61D57AA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БРЕТОНСКИЙ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ЭПАНЬОЛЬ</w:t>
      </w:r>
    </w:p>
    <w:p w14:paraId="4EB8CE9A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EPAGNEUL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BRETON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22DACC7A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EE338B1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2E02A602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087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ЗОВ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ПОЛЕЙ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СОЛАР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6A76E0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6288743, ZII 611, дата рождения: 16.06.2021, окрас: рыже-белый,</w:t>
      </w:r>
    </w:p>
    <w:p w14:paraId="50359B99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PARAT DE LA PLAINE MARAT,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INTELLIGENCE BLUE JAY WAY,</w:t>
      </w:r>
    </w:p>
    <w:p w14:paraId="339F233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ОРЛОВА О.,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РОДИН К., МОСКВА</w:t>
      </w:r>
    </w:p>
    <w:p w14:paraId="7B1788C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0E79EF9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ВЕЙМАРАНЕР К-Ш</w:t>
      </w:r>
    </w:p>
    <w:p w14:paraId="60CA9E6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WEIMARANER S-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H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582AECF8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1D1B7FF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8C5334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СИЛЬВЕР ВИННДРОЗ ЭНЗА   </w:t>
      </w:r>
    </w:p>
    <w:p w14:paraId="5360DA1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6039907, KIU 216, дата рождения: 20.01.2021, окрас: СРБ-СЕР,</w:t>
      </w:r>
    </w:p>
    <w:p w14:paraId="459C94C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БЕЛЬФЕГОРУС ФЕЕЛС ЛИКЕ А РОСК СТАР, м: NIKITA WARRIOR DI GREYS BETH,</w:t>
      </w:r>
    </w:p>
    <w:p w14:paraId="2304750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БАБАЕВА О.Г.,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БАБАЕВА О.Г., МОСКВА</w:t>
      </w:r>
    </w:p>
    <w:p w14:paraId="7D09719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589476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НЕМЕЦКИЙ КУРЦХААР</w:t>
      </w:r>
    </w:p>
    <w:p w14:paraId="5744599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DEUTSCH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KURZHAAR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GERMANY)</w:t>
      </w:r>
    </w:p>
    <w:p w14:paraId="742DF74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2736D0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2B700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089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ТВИЛАЙТ БЛЭЙД ХАЛИОНА   </w:t>
      </w:r>
    </w:p>
    <w:p w14:paraId="3A7684E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6445168, HHA 5342, дата рождения: 11.01.2022, окрас: коричневый,</w:t>
      </w:r>
    </w:p>
    <w:p w14:paraId="6FD483A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ГРИММ ФОН КНАЙПХОФ, м: ЖУЖА,</w:t>
      </w:r>
    </w:p>
    <w:p w14:paraId="46CA93C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БУГРОВ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ЗЕНЧЕНКО Д., МО, ОДИНЦОВО</w:t>
      </w:r>
    </w:p>
    <w:p w14:paraId="6494F0EB" w14:textId="7FDAE2BF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B39B16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0EB5238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08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1EBE08EF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АМЕРИКАНСКИЙ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КОКЕР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СПАНИЕЛЬ</w:t>
      </w:r>
    </w:p>
    <w:p w14:paraId="7B698373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AMERICAN COCKER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19E4CFAF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A003E9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66F2FA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090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ОНИКС МАЙ СОУЛ ОФ ВИННЕРС КЛУБ   </w:t>
      </w:r>
    </w:p>
    <w:p w14:paraId="228313A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6022360, IMV 2517, дата рождения: 23.04.2021, окрас: ЧЕР-БЕЛ-П,</w:t>
      </w:r>
    </w:p>
    <w:p w14:paraId="19949667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STELLARSKAY AS GOOD AS GOLD,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ГОД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БЛЕСС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ТАНГО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ТУГЕЗЕ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745AA68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РАССКАЗОВА Т.П.,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КОТЫРЕВА В.И., МО, ВИДНОЕ</w:t>
      </w:r>
    </w:p>
    <w:p w14:paraId="54B2D92A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C41F78C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АНГЛИЙСКИЙ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КОКЕР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СПАНИЕЛЬ</w:t>
      </w:r>
    </w:p>
    <w:p w14:paraId="39C2A727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ENGLISH COCKER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7B934F38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D52FF31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414F1B6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091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АЛ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ФА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&amp;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ГОЛД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МАГНЕТИКА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289B71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6504262, SNU 56, дата рождения: 22.03.2022, окрас: Ч-П,</w:t>
      </w:r>
    </w:p>
    <w:p w14:paraId="38411338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CANYONN CLASSIC LEGEND,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RUS IRENE'S AL'GAMBRA,</w:t>
      </w:r>
    </w:p>
    <w:p w14:paraId="338B117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СЕДОВА Н.Ю.,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БЕСПАЛОВА О.А., МОСКВА</w:t>
      </w:r>
    </w:p>
    <w:p w14:paraId="792A4FC1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742A888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АНГЛИЙСКИЙ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СПРИНГЕР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СПАНИЕЛЬ</w:t>
      </w:r>
    </w:p>
    <w:p w14:paraId="03484858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ENGLISH SPRINGER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70C10C5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4EBFCE7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C52289D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092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ВЕРАСПРИНГ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МИЛКИ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ВЭЙ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6ECDF9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VNY 34, дата рождения: 11.03.2022, окрас: бело-шоколадный,</w:t>
      </w:r>
    </w:p>
    <w:p w14:paraId="184A3B16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SUNNTOYA'S LA VIE EST BELLE,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VERASPRING DON'T STOP MUSIC,</w:t>
      </w:r>
    </w:p>
    <w:p w14:paraId="72C97A4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ВОЙТЮК Н.,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665EED5" w14:textId="13AA8CF9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EEDF7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F883BD0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ЗОЛОТИСТЫЙ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РЕТРИВЕР</w:t>
      </w:r>
    </w:p>
    <w:p w14:paraId="286BA3FC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GOLDEN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47EB31E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BAA650F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62F3BE26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093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НЬЮ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САННИ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ФЕСТИЯ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BD29F8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6101719, EAG 255, дата рождения: 12.12.2020, окрас: золотистый,</w:t>
      </w:r>
    </w:p>
    <w:p w14:paraId="1A3E00B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FINE ART RUDGIERI POR FAVOR, м: НЬЮ САННИ ЦЕЛЕСТИАЛ ГЛОУ,</w:t>
      </w:r>
    </w:p>
    <w:p w14:paraId="57AD3E3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ФИЛАТОВА Д.,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ДЕНИСОВА С., МОСКВА</w:t>
      </w:r>
    </w:p>
    <w:p w14:paraId="2C37F15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323CAA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ЛАБРАДОР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РЕТРИВЕР</w:t>
      </w:r>
    </w:p>
    <w:p w14:paraId="174E5074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LABRADOR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2712E02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AFEE19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F210FA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094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ФАР ЭАСТ СТАТУАТТЭ ФУРОР   </w:t>
      </w:r>
    </w:p>
    <w:p w14:paraId="12637E6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JJE 12255, дата рождения: 19.02.2022, окрас: ШКЛ,</w:t>
      </w:r>
    </w:p>
    <w:p w14:paraId="0DF4D005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LITTLE DEMON OPTIMUS CANIS,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FAR EAST STATUATTE ZEMFIRA,</w:t>
      </w:r>
    </w:p>
    <w:p w14:paraId="03DD15C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ЧЕРЕПАНОВА Т.,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ТРУШИНА С., МОСКВА</w:t>
      </w:r>
    </w:p>
    <w:p w14:paraId="539A25F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BAFACC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D834625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026F812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095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РЕНЕССАНС БЕККИ   </w:t>
      </w:r>
    </w:p>
    <w:p w14:paraId="6207A37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WAO 1543, дата рождения: 02.02.2022, окрас: шоколадный,</w:t>
      </w:r>
    </w:p>
    <w:p w14:paraId="5A177076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LIMPOPO OF BOHEMIA BRAS,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RENESSANS DAKOTA,</w:t>
      </w:r>
    </w:p>
    <w:p w14:paraId="5042435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КИРСАНОВА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ЛЕВИНА В.И., МО, ВИДНОЕ</w:t>
      </w:r>
    </w:p>
    <w:p w14:paraId="191E7710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CA7076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09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31493BEE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БИШОН ФРИЗЕ</w:t>
      </w:r>
    </w:p>
    <w:p w14:paraId="618CE3DD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BICHON A POIL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FRISE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BELGIUM, FRANCE)</w:t>
      </w:r>
    </w:p>
    <w:p w14:paraId="750E7D48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7E937DB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9109A68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096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ДАНДЕЛИОН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ЭНДЖИ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ХЭЙЛИ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D007D6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6611176, GBO 8576, дата рождения: 24.04.2022, окрас: БЕЛ,</w:t>
      </w:r>
    </w:p>
    <w:p w14:paraId="46D8527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БЕЛАЯ ЗВЕЗДА МОЦАРТ, м: ГЛАМУРКЕННЕЛ КОРДЕЛИЯ,</w:t>
      </w:r>
    </w:p>
    <w:p w14:paraId="73E00B3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ГОРБУНОВА Н.И.,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МАРТЬЯНОВА Е.А., БРЯНСК</w:t>
      </w:r>
    </w:p>
    <w:p w14:paraId="751B76C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9A9824C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F85FC6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097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ДАВИТА'C ХАТ НАРНИЯ   </w:t>
      </w:r>
    </w:p>
    <w:p w14:paraId="717EF15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6191819, LIL 8040, дата рождения: 21.01.2021, окрас: БЕЛ,</w:t>
      </w:r>
    </w:p>
    <w:p w14:paraId="2DFC87B8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PETIT AMI'S WILL ALWAYS LOVE YOU,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5A2C">
        <w:rPr>
          <w:rFonts w:ascii="Arial" w:hAnsi="Arial" w:cs="Arial"/>
          <w:color w:val="000000"/>
          <w:sz w:val="18"/>
          <w:szCs w:val="18"/>
        </w:rPr>
        <w:t>ДАВИТА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'C </w:t>
      </w:r>
      <w:r w:rsidRPr="002B5A2C">
        <w:rPr>
          <w:rFonts w:ascii="Arial" w:hAnsi="Arial" w:cs="Arial"/>
          <w:color w:val="000000"/>
          <w:sz w:val="18"/>
          <w:szCs w:val="18"/>
        </w:rPr>
        <w:t>ХАТ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ФАНТАЗИЯ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BEF68D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ДУДАКАВА Л.Я.,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ДУДАКОВА Л.Я., ТУЛА</w:t>
      </w:r>
    </w:p>
    <w:p w14:paraId="3A961FD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C50D1ED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КАВАЛЕР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КИНГ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ЧАРЛЬЗ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СПАНИЕЛЬ</w:t>
      </w:r>
    </w:p>
    <w:p w14:paraId="339241DF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CAVALIER KING CHARLES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CF5DA83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4ECC868A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75249C1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098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АУРО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КОНКУРР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АМБАССАДОР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МАРКУС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AE440F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MUP 2114, дата рождения: 05.02.2022, окрас: Трехцветный,</w:t>
      </w:r>
    </w:p>
    <w:p w14:paraId="319DF584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AURO CONCURR MILLION LIKES,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ANGELGIN ALEXANDRIA,</w:t>
      </w:r>
    </w:p>
    <w:p w14:paraId="13E086F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МОЗОЛЬ Я.,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БИЧАРОВА Д., МОСКВА</w:t>
      </w:r>
    </w:p>
    <w:p w14:paraId="27A7A76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5CDC7D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099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ДИАВАЛЬ   </w:t>
      </w:r>
    </w:p>
    <w:p w14:paraId="2277C65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6493430, GKI 3933, дата рождения: 14.02.2022, окрас: 3цв,</w:t>
      </w:r>
    </w:p>
    <w:p w14:paraId="6800C587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ZEFIRCHIK SHOLOM ALEIHEM,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TIFFANI IN THE NIGHT,</w:t>
      </w:r>
    </w:p>
    <w:p w14:paraId="00A6C8A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РОГОВА Е.В.,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ЛЕБЕДЕВА М.В., МОСКВА</w:t>
      </w:r>
    </w:p>
    <w:p w14:paraId="196C64C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62929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69E7299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Я САМЫЙ КРАСИВЫЙ БОЙ   </w:t>
      </w:r>
    </w:p>
    <w:p w14:paraId="179F419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6183445, DUL 3163, дата рождения: 13.01.2021, окрас: Бленхейм,</w:t>
      </w:r>
    </w:p>
    <w:p w14:paraId="53A4B1F9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HARDY LONG KISS OF CAVALIERS SUN RAYS,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ARIYA DIVA,</w:t>
      </w:r>
    </w:p>
    <w:p w14:paraId="704C6F0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ПОСЕЛЕНЦЕВА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ПИНЧУКОВА И., БРЯНСК</w:t>
      </w:r>
    </w:p>
    <w:p w14:paraId="3F4D3E82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163D393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DB879C8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924BD2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ОФЕЛИЯ БЛЕНХЕЙМ ХИЛЛ ХОУСЕ   </w:t>
      </w:r>
    </w:p>
    <w:p w14:paraId="417976A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6546280, CPK 720, дата рождения: 22.02.2022, окрас: Бленхейм,</w:t>
      </w:r>
    </w:p>
    <w:p w14:paraId="6BC9DDA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МАДЖЕСТИК КИНГ ОФ ЛАВ, м: ТОТЕМГАРД БЬЮТИ БЕАТРИС,</w:t>
      </w:r>
    </w:p>
    <w:p w14:paraId="3A4A1D1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ПАВЛОВСКАЯ Т.,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ПИНЧУКОВА И., БРЯНСК</w:t>
      </w:r>
    </w:p>
    <w:p w14:paraId="484B2D9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721983C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ХОТРЕЙН САНСАРА   </w:t>
      </w:r>
    </w:p>
    <w:p w14:paraId="2ED9F21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DNC 1163, дата рождения: 20.11.2021, окрас: Бленхейм,</w:t>
      </w:r>
    </w:p>
    <w:p w14:paraId="7A2A24D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ACCEPTUS OLIS GEYTS, м: ХОТРЕЙН АДЕЛЬ ОРАНЖ,</w:t>
      </w:r>
    </w:p>
    <w:p w14:paraId="3DD431E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КЛЕЙНБОК Л.,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БИЧАРОВА Д., МОСКВА</w:t>
      </w:r>
    </w:p>
    <w:p w14:paraId="108C71F9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6FD104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6593A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ГАБРИ ГЛОРИЯ ДЕЙ   </w:t>
      </w:r>
    </w:p>
    <w:p w14:paraId="04DE929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6247792, SRZ 3269, дата рождения: 18.05.2021, окрас: Трехцветный,</w:t>
      </w:r>
    </w:p>
    <w:p w14:paraId="69AA565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ZEFIRCHIK SHOLOM ALEIHEM, м: МЭГГИ-МЕГ ЭЛИЗАБЕТ,</w:t>
      </w:r>
    </w:p>
    <w:p w14:paraId="46BE226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ТИХОНОВ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ТИХОНОВ Е., МО, НОГИНСК</w:t>
      </w:r>
    </w:p>
    <w:p w14:paraId="073A1C51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B5CF590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845809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АЛЛЕГРО СОНАТА ХЕЙЛИ   </w:t>
      </w:r>
    </w:p>
    <w:p w14:paraId="3D63BEB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6078819, AVX 2344, дата рождения: 30.10.2020, окрас: черно-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,</w:t>
      </w:r>
    </w:p>
    <w:p w14:paraId="3697FE0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MAD MAX DU CHATEAU NOBLESSE, м: ДИАНА ФОРЕСТ БАТЕРФЛЯЙ,</w:t>
      </w:r>
    </w:p>
    <w:p w14:paraId="7FF8DE9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КУДРЯВЦЕВА 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БАЛАШОВА Н., МО, ЛЮБЕРЦЫ</w:t>
      </w:r>
    </w:p>
    <w:p w14:paraId="0980C38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BD96550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E10770B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DUSHECHKA NASHA IZ SOKROVISH VINDZORA   </w:t>
      </w:r>
    </w:p>
    <w:p w14:paraId="68B3B7B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4017119, IMV 763, дата рождения: 07.09.2014, окрас: БЛЕН,</w:t>
      </w:r>
    </w:p>
    <w:p w14:paraId="519ABAD8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PETERS CAVALIER ASTON MARTIN,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FANCY PRINCESS IZ SOKROVISH VINDZORA,</w:t>
      </w:r>
    </w:p>
    <w:p w14:paraId="37FEDD7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ПОДКОПАЕВА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БЕЛОВА Л., МОСКВА</w:t>
      </w:r>
    </w:p>
    <w:p w14:paraId="4783E943" w14:textId="6AC45C35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125CDC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989BEA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КИТАЙСКАЯ ХОХЛАТАЯ СОБАКА</w:t>
      </w:r>
    </w:p>
    <w:p w14:paraId="3BA21B0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CHINESE CRESTED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DOGS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CHINA)</w:t>
      </w:r>
    </w:p>
    <w:p w14:paraId="54F4A0A8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7C42C31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BE0218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ЗИМНЯЯ ВИШЕНКА ИЗ ЧУДНОЙ ДОЛИНЫ   </w:t>
      </w:r>
    </w:p>
    <w:p w14:paraId="7072133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6218482, GDR 3845, дата рождения: 04.07.2021, окрас: БРОНЗ,</w:t>
      </w:r>
    </w:p>
    <w:p w14:paraId="6357745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ИЗАБЕЛ КРИСТАЛС АДРИАН ЧАМПИОН, м: УСЛАДА ИЗ ЧУДНОЙ ДОЛИНЫ,</w:t>
      </w:r>
    </w:p>
    <w:p w14:paraId="2D177F0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ПИЛЕЦКАЯМ.А.,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КОЗЛОВА И.В., МОСКВА</w:t>
      </w:r>
    </w:p>
    <w:p w14:paraId="797123AE" w14:textId="7D812448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59DF7B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472B8E2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КОНТИНЕНТАЛЬНЫЙ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ТОЙ</w:t>
      </w:r>
      <w:r w:rsidRPr="00587D7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5A2C">
        <w:rPr>
          <w:rFonts w:ascii="Arial" w:hAnsi="Arial" w:cs="Arial"/>
          <w:b/>
          <w:bCs/>
          <w:color w:val="000000"/>
        </w:rPr>
        <w:t>СПАНИЕЛЬ</w:t>
      </w:r>
      <w:r w:rsidRPr="00587D7E">
        <w:rPr>
          <w:rFonts w:ascii="Arial" w:hAnsi="Arial" w:cs="Arial"/>
          <w:b/>
          <w:bCs/>
          <w:color w:val="000000"/>
          <w:lang w:val="en-US"/>
        </w:rPr>
        <w:t>-</w:t>
      </w:r>
      <w:r w:rsidRPr="002B5A2C">
        <w:rPr>
          <w:rFonts w:ascii="Arial" w:hAnsi="Arial" w:cs="Arial"/>
          <w:b/>
          <w:bCs/>
          <w:color w:val="000000"/>
        </w:rPr>
        <w:t>ПАПИЙОН</w:t>
      </w:r>
    </w:p>
    <w:p w14:paraId="402B7484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PAPILLON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BELGIUM, FRANCE)</w:t>
      </w:r>
    </w:p>
    <w:p w14:paraId="5E21D18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2711A1D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803A91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ШЭР ПРЕСТИЖ ЧАРЛИ II   </w:t>
      </w:r>
    </w:p>
    <w:p w14:paraId="1F7AE06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6322214, SHC 1091, дата рождения: 30.05.2021, окрас: БЕЛ-СОБ,</w:t>
      </w:r>
    </w:p>
    <w:p w14:paraId="47FF8B5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ШЭР ПРИСТИЖ УИЛЬЯМ ХАЙЛЕНДЕР, м: ГАРДАКАНЕ АКВАРЕЛЬ МИА,</w:t>
      </w:r>
    </w:p>
    <w:p w14:paraId="31922E4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РАЗУМОВА О.А.,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ПОПОВ И.А., МОСКВА</w:t>
      </w:r>
    </w:p>
    <w:p w14:paraId="50052152" w14:textId="38DF5F4E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C58033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DC18FC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9B75F5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D1D77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ЛАВ-ИМИДЖ ДЕФИНА БЛЮЗ ШЕРБУР   </w:t>
      </w:r>
    </w:p>
    <w:p w14:paraId="1F42B21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6335226, LAV 387, дата рождения: 21.10.2021, окрас: Трехцветный,</w:t>
      </w:r>
    </w:p>
    <w:p w14:paraId="5CB5E98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САНЛАЙТВАЛЛИ АЛЬГИРДАС, м: ЛАВ-ИМИДЖ ВИТТА ВИНТАЖ,</w:t>
      </w:r>
    </w:p>
    <w:p w14:paraId="49CBBD9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ВАСИЛЬЧИКОВА Л.,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ГРЕППОВА Е., МО, ПАПИВИНО</w:t>
      </w:r>
    </w:p>
    <w:p w14:paraId="28357837" w14:textId="077FFA39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3AF1AD2" w14:textId="7FA4DA61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25AB13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651A375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МАЛЬТЕЗЕ</w:t>
      </w:r>
    </w:p>
    <w:p w14:paraId="24F8924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MALTESE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ITALY)</w:t>
      </w:r>
    </w:p>
    <w:p w14:paraId="6F1162C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9080940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4578756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109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НОРТ БРИДЖ ДАНИЭЛА   </w:t>
      </w:r>
    </w:p>
    <w:p w14:paraId="7CEFB2B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6246109, KFC 8429, дата рождения: 13.05.2021, окрас: белый,</w:t>
      </w:r>
    </w:p>
    <w:p w14:paraId="12A8642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SUNN DE LION LAS VEGAS, м: ЖЕЛАНА МОЯ МЕЧТА,</w:t>
      </w:r>
    </w:p>
    <w:p w14:paraId="6117439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СИЛАЕВА С.,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СИЛАЕВА С., МОСКВА</w:t>
      </w:r>
    </w:p>
    <w:p w14:paraId="54892217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BEDC09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МОПС</w:t>
      </w:r>
    </w:p>
    <w:p w14:paraId="5B017050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PUG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CHINA)</w:t>
      </w:r>
    </w:p>
    <w:p w14:paraId="613E8DA5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7CCD1F4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79F3D68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КИДС ОФ КЕНДИ АКВАМЕН   </w:t>
      </w:r>
    </w:p>
    <w:p w14:paraId="4303885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FFZ 343, дата рождения: 24.10.2022, окрас: черный,</w:t>
      </w:r>
    </w:p>
    <w:p w14:paraId="7993197E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DOMINO EFFECT APOLLO KIDS OF CANDY,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KIDS OF CANDY ZEYN,</w:t>
      </w:r>
    </w:p>
    <w:p w14:paraId="1B46027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СОЛОС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ДЕМИДОВА А., МОСКВА</w:t>
      </w:r>
    </w:p>
    <w:p w14:paraId="67D872B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5B5526E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8284D82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323E5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КИДС ОФ КЕНДИ ЕНДЕЙМЕНТ   </w:t>
      </w:r>
    </w:p>
    <w:p w14:paraId="1B8E0F0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5734026, AVZ 9636, дата рождения: 26.01.2020, окрас: черный,</w:t>
      </w:r>
    </w:p>
    <w:p w14:paraId="33E2882F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DOMINO EFFECT APOLLO KIDS OF CANDY,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KIDS OF CANDY ZEYN,</w:t>
      </w:r>
    </w:p>
    <w:p w14:paraId="148F3F5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СОЛОС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СОЛОС И., КАЛУГА</w:t>
      </w:r>
    </w:p>
    <w:p w14:paraId="567E361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2EDD464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2B5A2C">
        <w:rPr>
          <w:rFonts w:ascii="Arial" w:hAnsi="Arial" w:cs="Arial"/>
          <w:b/>
          <w:bCs/>
          <w:color w:val="000000"/>
        </w:rPr>
        <w:t>Абрикос.Серебр</w:t>
      </w:r>
      <w:proofErr w:type="spellEnd"/>
      <w:r w:rsidRPr="002B5A2C">
        <w:rPr>
          <w:rFonts w:ascii="Arial" w:hAnsi="Arial" w:cs="Arial"/>
          <w:b/>
          <w:bCs/>
          <w:color w:val="000000"/>
        </w:rPr>
        <w:t>.)</w:t>
      </w:r>
    </w:p>
    <w:p w14:paraId="38F9D77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CANICHE NAIN (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apricot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 xml:space="preserve"> &amp; </w:t>
      </w:r>
      <w:proofErr w:type="spellStart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silver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)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FRANCE)</w:t>
      </w:r>
    </w:p>
    <w:p w14:paraId="63CBF9F2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340B393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435CF2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ВЕЛИКОЛЕПНЫЙ ПУДЕЛЬ СОЛНЕЧНАЯ БОГЕМА   </w:t>
      </w:r>
    </w:p>
    <w:p w14:paraId="1F586F8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6344287, OKA 1077, дата рождения: 18.09.2021, окрас: КРАСН,</w:t>
      </w:r>
    </w:p>
    <w:p w14:paraId="1EBB1A2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ВЕЛИКОЛЕПНЫЙ ПУДЕЛЬ ЗЛАТОМИР, м: ВЕЛИКОЛЕПНЫЙ ПУДЕЛЬ ЗЛАТА ЭНДЖЕЛ АЙС,</w:t>
      </w:r>
    </w:p>
    <w:p w14:paraId="0AE840E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БЕЛИЦКАЯ О.И.,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КАРДАШЕВА Л.А., МОСКВА</w:t>
      </w:r>
    </w:p>
    <w:p w14:paraId="0B0E06B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423F0BF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 xml:space="preserve">РУССКИЙ </w:t>
      </w:r>
      <w:proofErr w:type="gramStart"/>
      <w:r w:rsidRPr="002B5A2C">
        <w:rPr>
          <w:rFonts w:ascii="Arial" w:hAnsi="Arial" w:cs="Arial"/>
          <w:b/>
          <w:bCs/>
          <w:color w:val="000000"/>
        </w:rPr>
        <w:t>ТОЙ  ГЛАДКОШЕРСТНЫЙ</w:t>
      </w:r>
      <w:proofErr w:type="gramEnd"/>
    </w:p>
    <w:p w14:paraId="61D7A28E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RUSSIAN TOY SMOOTH </w:t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COAT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RUSSIA)</w:t>
      </w:r>
    </w:p>
    <w:p w14:paraId="2884134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DE36D24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8DEF7B0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ВОСТРЯКОВОСТАЙЛ УРМАЛИЛЛУ   </w:t>
      </w:r>
    </w:p>
    <w:p w14:paraId="2CD0ED4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VCT 198, дата рождения: 07.12.2021, окрас: рыжий с чернью,</w:t>
      </w:r>
    </w:p>
    <w:p w14:paraId="662BD4E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ЭДМАЙР ПИКСЕЛЬ, м: ВОСТРЯКОВОСТАЙЛ ЗВЕЗДА,</w:t>
      </w:r>
    </w:p>
    <w:p w14:paraId="3A934B0E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МАЛАХОВА 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БЕРЗИС М.В., РИГА</w:t>
      </w:r>
    </w:p>
    <w:p w14:paraId="3FB32736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6F41543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ФРАНЦУЗСКИЙ БУЛЬДОГ</w:t>
      </w:r>
    </w:p>
    <w:p w14:paraId="6CE09297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FRENCH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BULLDOG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FRANCE)</w:t>
      </w:r>
    </w:p>
    <w:p w14:paraId="7E64903B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2FE1E7E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9E4B9B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114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ИСТ ШАЙН ЭКЛЕР   </w:t>
      </w:r>
    </w:p>
    <w:p w14:paraId="76B66C23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6490447, WES 275, дата рождения: 20.01.2022, окрас: ПАЛ,</w:t>
      </w:r>
    </w:p>
    <w:p w14:paraId="4F5F6ACF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АВИГДОРС САВИНО, м: АВИГДОРС НАТАНАЭЛЬ,</w:t>
      </w:r>
    </w:p>
    <w:p w14:paraId="1A9156D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АБРАКИМОВ Ш.М.,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АБРАКИМОВ Ш.М., МОСКВА</w:t>
      </w:r>
    </w:p>
    <w:p w14:paraId="54BD9FE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9ABDE9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1875539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FDD23A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115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БУШЕР ПЛЮС ГРЕЙС БАРБИ   </w:t>
      </w:r>
    </w:p>
    <w:p w14:paraId="41AE97F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6438123, JGW 438, дата рождения: 16.10.2021, окрас: бело-тигровый,</w:t>
      </w:r>
    </w:p>
    <w:p w14:paraId="62098D37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ВИТАЛ ВЭЙ ЮВЕНТУС, м: БУШЕР ПЛЮС ЛОВ МИ,</w:t>
      </w:r>
    </w:p>
    <w:p w14:paraId="237B5BB0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КОМОЛОВА И.,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ЗЕМЧЕНКОВ С., МОСКВА</w:t>
      </w:r>
    </w:p>
    <w:p w14:paraId="4E792735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E205E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32094D1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MEXICO)</w:t>
      </w:r>
    </w:p>
    <w:p w14:paraId="29DFC4A6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887E4DB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0636326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116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СТАР ТРЕК   </w:t>
      </w:r>
    </w:p>
    <w:p w14:paraId="5FDF8E7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DDV 7357, дата рождения: 26.10.2021, окрас: кремово-белый,</w:t>
      </w:r>
    </w:p>
    <w:p w14:paraId="1E69F12F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GRAND FUTURE YAVNY LIDER,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EMPERATRIS ERIKA,</w:t>
      </w:r>
    </w:p>
    <w:p w14:paraId="61564C2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ПАУТКИНА Г.,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РЯЗАНОВА Н., МОСКВА</w:t>
      </w:r>
    </w:p>
    <w:p w14:paraId="46B430DC" w14:textId="1C4EC163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45DC46A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9C346B6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37C5EF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55472C3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117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KALIPSO BLUZ KALAVINKA   </w:t>
      </w:r>
    </w:p>
    <w:p w14:paraId="43C389CB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UCK 106625, KBL 52, дата рождения: 28.04.2022, окрас: кремовый,</w:t>
      </w:r>
    </w:p>
    <w:p w14:paraId="3F89FA67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A REASON TO SMILE TIPICH.CHIHUAHUA,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KALIPSO BLUZ CHARLISA MERRY QUEEN,</w:t>
      </w:r>
    </w:p>
    <w:p w14:paraId="2B580A1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КАЗАХСТАН,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ОТРУБЛЕНКО Л., МОСКВА</w:t>
      </w:r>
    </w:p>
    <w:p w14:paraId="6B884243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562F4BB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0539575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118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АРКТИЛАР СЕРАФИМА   </w:t>
      </w:r>
    </w:p>
    <w:p w14:paraId="4199761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6381605, XTX 4962, дата рождения: 26.07.2021, окрас: кремовый,</w:t>
      </w:r>
    </w:p>
    <w:p w14:paraId="3753CF8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СНЕЖНАЯ ЧАЙКА ДАЛЕКИЙ МИРАЖ, м: АРКТИЛАР ЖОЗЕФИНА,</w:t>
      </w:r>
    </w:p>
    <w:p w14:paraId="254D6E5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БАБУШКИНА Л.,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БАБУШКИНА Л., МОСКВА</w:t>
      </w:r>
    </w:p>
    <w:p w14:paraId="268E186E" w14:textId="6C44DAFD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8921CDD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44C093B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640AEB08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MEXICO)</w:t>
      </w:r>
    </w:p>
    <w:p w14:paraId="11E78081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9398C3B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C5BC8E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119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КАСПЕР ЛАЙФ   </w:t>
      </w:r>
    </w:p>
    <w:p w14:paraId="4FDF56A5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6389946, MIQ 590, дата рождения: 21.08.2021,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шокол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-белый,</w:t>
      </w:r>
    </w:p>
    <w:p w14:paraId="460BE79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ВАЛЕНТРА СТАР ОСКАР БЛЮЗ, м: ВАЛЕНТРА СТАР ЗЭТА КЭТРИН ДЖОНС,</w:t>
      </w:r>
    </w:p>
    <w:p w14:paraId="51C031B2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ШУГАЕВ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ОНОПКО Д., МОСКВА</w:t>
      </w:r>
    </w:p>
    <w:p w14:paraId="553F4916" w14:textId="61CAF02B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6C9190" w14:textId="77777777" w:rsidR="009A2735" w:rsidRPr="002B5A2C" w:rsidRDefault="009A2735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7E3BF82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736DB5B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E8A191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120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ВИККИ САНРАЙЗ МАЛЫШ ЧИХ   </w:t>
      </w:r>
    </w:p>
    <w:p w14:paraId="62F1318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Щ/К, CPK 669, дата рождения: 01.01.2022, окрас: РЫЖ,</w:t>
      </w:r>
    </w:p>
    <w:p w14:paraId="5A065F16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ЭТАЛОН РАДОСТИ ОРЛАНДО БЛУМ, м: ТЭССИ САНШАЙН МАЛЫШ ЧИХ,</w:t>
      </w:r>
    </w:p>
    <w:p w14:paraId="417AB4A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МАЛЫШЕВА Н.А.,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МАЛЫШЕВА Н.А., МОСКВА</w:t>
      </w:r>
    </w:p>
    <w:p w14:paraId="1B71F09F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28B7D5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E216FCD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121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ЛА-ГЕРТА МЭРИТ   </w:t>
      </w:r>
    </w:p>
    <w:p w14:paraId="03CAC40C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РКФ 6389937, MIQ 581, дата рождения: 06.08.2021, окрас: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шокол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-белый,</w:t>
      </w:r>
    </w:p>
    <w:p w14:paraId="14CFB92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ШАНИ МУРР КАСПЕРСКИЙ, м: ВАЛЕНТРА СТАР ФЛЕР ДЕ ЛИЗЕТ,</w:t>
      </w:r>
    </w:p>
    <w:p w14:paraId="7FFF013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ИВАНОВ 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ОНОПКО Д., МОСКВА</w:t>
      </w:r>
    </w:p>
    <w:p w14:paraId="74DF1C22" w14:textId="7D192962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55A045" w14:textId="77777777" w:rsidR="009A2735" w:rsidRPr="002B5A2C" w:rsidRDefault="009A2735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E472D2D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ШИ ТЦУ</w:t>
      </w:r>
    </w:p>
    <w:p w14:paraId="7B9CF5AE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SHIH </w:t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TZU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TIBET(CHINA))</w:t>
      </w:r>
    </w:p>
    <w:p w14:paraId="4F8A0859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D6F2D26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D23FD72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122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ЛЕГЕНДА ПЛЕСКОВА ХАЙЯ   </w:t>
      </w:r>
    </w:p>
    <w:p w14:paraId="58BED4F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Щ/К, AJR 3599, дата рождения: 02.07.2022, окрас: </w:t>
      </w:r>
      <w:proofErr w:type="spellStart"/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зол.с</w:t>
      </w:r>
      <w:proofErr w:type="spellEnd"/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чер.маской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,</w:t>
      </w:r>
    </w:p>
    <w:p w14:paraId="2BFC8CFA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АЛЕКС, м: ИВЬЕРА БЛЭК СКАЙ,</w:t>
      </w:r>
    </w:p>
    <w:p w14:paraId="12B921B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ПРОНИНА Е.,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ПЕТУШКОВА О., МОСКВА</w:t>
      </w:r>
    </w:p>
    <w:p w14:paraId="634F73F2" w14:textId="74F240B8" w:rsid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A9C1E4" w14:textId="678002CB" w:rsidR="009A2735" w:rsidRDefault="009A2735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4F82414" w14:textId="77777777" w:rsidR="009A2735" w:rsidRPr="002B5A2C" w:rsidRDefault="009A2735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A1FFE86" w14:textId="77777777" w:rsidR="00587D7E" w:rsidRPr="002B5A2C" w:rsidRDefault="00587D7E" w:rsidP="00587D7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5A2C">
        <w:rPr>
          <w:rFonts w:ascii="Arial" w:hAnsi="Arial" w:cs="Arial"/>
        </w:rPr>
        <w:lastRenderedPageBreak/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3874654C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</w:rPr>
        <w:t>РУССКАЯ ПСОВАЯ БОРЗАЯ</w:t>
      </w:r>
    </w:p>
    <w:p w14:paraId="645EEFF2" w14:textId="77777777" w:rsidR="00587D7E" w:rsidRPr="002B5A2C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BORZOI  (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>RUSSIA)</w:t>
      </w:r>
    </w:p>
    <w:p w14:paraId="292800DD" w14:textId="77777777" w:rsidR="00587D7E" w:rsidRPr="002B5A2C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EB5F1FA" w14:textId="77777777" w:rsidR="00587D7E" w:rsidRPr="002B5A2C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510FFE7" w14:textId="77777777" w:rsidR="00587D7E" w:rsidRPr="002B5A2C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123</w:t>
      </w:r>
      <w:r w:rsidRPr="002B5A2C">
        <w:rPr>
          <w:rFonts w:ascii="Arial" w:hAnsi="Arial" w:cs="Arial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 xml:space="preserve">ФОНЭЗЕЛ ТЫ ТАКАЯ ОДНА   </w:t>
      </w:r>
    </w:p>
    <w:p w14:paraId="183612F8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6441112, FON 223, дата рождения: 10.10.2021, окрас: БЕЛ,</w:t>
      </w:r>
    </w:p>
    <w:p w14:paraId="6D826399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о: ФОНЭЗЕЛ БЕРКУТ, м: ФОНЭЗЕЛ СТРЕЛА СЕРЕБРЯНАЯ,</w:t>
      </w:r>
    </w:p>
    <w:p w14:paraId="3E33C491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БЛЕЗЭ Е.А.,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БЛЕЗЭ Е.А., МОСКВА</w:t>
      </w:r>
    </w:p>
    <w:p w14:paraId="6308BC60" w14:textId="77777777" w:rsidR="00587D7E" w:rsidRPr="00587D7E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" w:hAnsi="Arial" w:cs="Arial"/>
          <w:color w:val="000000"/>
          <w:sz w:val="18"/>
          <w:szCs w:val="18"/>
        </w:rPr>
        <w:t>титул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12F9693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</w:rPr>
        <w:t>УИППЕТ</w:t>
      </w:r>
    </w:p>
    <w:p w14:paraId="79B06E39" w14:textId="77777777" w:rsidR="00587D7E" w:rsidRPr="00587D7E" w:rsidRDefault="00587D7E" w:rsidP="00587D7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87D7E">
        <w:rPr>
          <w:rFonts w:ascii="Arial" w:hAnsi="Arial" w:cs="Arial"/>
          <w:lang w:val="en-US"/>
        </w:rPr>
        <w:tab/>
      </w:r>
      <w:proofErr w:type="gramStart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WHIPPET  (</w:t>
      </w:r>
      <w:proofErr w:type="gramEnd"/>
      <w:r w:rsidRPr="00587D7E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0818556" w14:textId="77777777" w:rsidR="00587D7E" w:rsidRPr="00587D7E" w:rsidRDefault="00587D7E" w:rsidP="00587D7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5A2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87D7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3E4D4D7" w14:textId="77777777" w:rsidR="00587D7E" w:rsidRPr="00587D7E" w:rsidRDefault="00587D7E" w:rsidP="00587D7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87D7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7CC5F01A" w14:textId="77777777" w:rsidR="00587D7E" w:rsidRPr="00587D7E" w:rsidRDefault="00587D7E" w:rsidP="00587D7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87D7E">
        <w:rPr>
          <w:rFonts w:ascii="Arial" w:hAnsi="Arial" w:cs="Arial"/>
          <w:lang w:val="en-US"/>
        </w:rPr>
        <w:tab/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>124</w:t>
      </w: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 Black" w:hAnsi="Arial Black" w:cs="Arial Black"/>
          <w:color w:val="000000"/>
          <w:sz w:val="18"/>
          <w:szCs w:val="18"/>
        </w:rPr>
        <w:t>СТАНГЕРС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ЛАНД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ДАРИНГ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5A2C">
        <w:rPr>
          <w:rFonts w:ascii="Arial Black" w:hAnsi="Arial Black" w:cs="Arial Black"/>
          <w:color w:val="000000"/>
          <w:sz w:val="18"/>
          <w:szCs w:val="18"/>
        </w:rPr>
        <w:t>ГРЕЙТЛИ</w:t>
      </w:r>
      <w:r w:rsidRPr="00587D7E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0992364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РКФ 6391499, NEJ 2568, дата рождения: 19.09.2021, окрас: ПАЛ-ГЛБ-БЕЛ,</w:t>
      </w:r>
    </w:p>
    <w:p w14:paraId="1DEF9D5B" w14:textId="77777777" w:rsidR="00587D7E" w:rsidRPr="00587D7E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5A2C">
        <w:rPr>
          <w:rFonts w:ascii="Arial" w:hAnsi="Arial" w:cs="Arial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>о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 xml:space="preserve">: RIDER OF ROHAN BRODWINEK, </w:t>
      </w:r>
      <w:r w:rsidRPr="002B5A2C">
        <w:rPr>
          <w:rFonts w:ascii="Arial" w:hAnsi="Arial" w:cs="Arial"/>
          <w:color w:val="000000"/>
          <w:sz w:val="18"/>
          <w:szCs w:val="18"/>
        </w:rPr>
        <w:t>м</w:t>
      </w:r>
      <w:r w:rsidRPr="00587D7E">
        <w:rPr>
          <w:rFonts w:ascii="Arial" w:hAnsi="Arial" w:cs="Arial"/>
          <w:color w:val="000000"/>
          <w:sz w:val="18"/>
          <w:szCs w:val="18"/>
          <w:lang w:val="en-US"/>
        </w:rPr>
        <w:t>: VALPAIN PEK SANSA,</w:t>
      </w:r>
    </w:p>
    <w:p w14:paraId="0C74605D" w14:textId="77777777" w:rsidR="00587D7E" w:rsidRPr="002B5A2C" w:rsidRDefault="00587D7E" w:rsidP="00587D7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87D7E">
        <w:rPr>
          <w:rFonts w:ascii="Arial" w:hAnsi="Arial" w:cs="Arial"/>
          <w:lang w:val="en-US"/>
        </w:rPr>
        <w:tab/>
      </w:r>
      <w:r w:rsidRPr="002B5A2C">
        <w:rPr>
          <w:rFonts w:ascii="Arial" w:hAnsi="Arial" w:cs="Arial"/>
          <w:color w:val="000000"/>
          <w:sz w:val="18"/>
          <w:szCs w:val="18"/>
        </w:rPr>
        <w:t xml:space="preserve">зав: АНДРЕЕВА Г.А., </w:t>
      </w:r>
      <w:proofErr w:type="spellStart"/>
      <w:r w:rsidRPr="002B5A2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5A2C">
        <w:rPr>
          <w:rFonts w:ascii="Arial" w:hAnsi="Arial" w:cs="Arial"/>
          <w:color w:val="000000"/>
          <w:sz w:val="18"/>
          <w:szCs w:val="18"/>
        </w:rPr>
        <w:t>: ФИРСОВА и МАНУХИН, МО, ПЕТРОВСКОЕ</w:t>
      </w:r>
    </w:p>
    <w:p w14:paraId="67A17B04" w14:textId="77777777" w:rsidR="00587D7E" w:rsidRPr="002B5A2C" w:rsidRDefault="00587D7E" w:rsidP="00587D7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5A2C">
        <w:rPr>
          <w:rFonts w:ascii="Arial" w:hAnsi="Arial" w:cs="Arial"/>
        </w:rPr>
        <w:tab/>
      </w:r>
      <w:proofErr w:type="gramStart"/>
      <w:r w:rsidRPr="002B5A2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2B5A2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8A67917" w14:textId="77777777" w:rsidR="00751A59" w:rsidRPr="00751A59" w:rsidRDefault="00751A59" w:rsidP="00751A59">
      <w:pPr>
        <w:tabs>
          <w:tab w:val="left" w:pos="4365"/>
        </w:tabs>
        <w:jc w:val="center"/>
        <w:rPr>
          <w:rFonts w:ascii="Arial" w:hAnsi="Arial" w:cs="Arial"/>
          <w:sz w:val="25"/>
          <w:szCs w:val="25"/>
        </w:rPr>
      </w:pPr>
    </w:p>
    <w:sectPr w:rsidR="00751A59" w:rsidRPr="00751A59" w:rsidSect="00A31977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101F6" w14:textId="77777777" w:rsidR="001A5AED" w:rsidRDefault="001A5AED" w:rsidP="00A31977">
      <w:pPr>
        <w:spacing w:after="0" w:line="240" w:lineRule="auto"/>
      </w:pPr>
      <w:r>
        <w:separator/>
      </w:r>
    </w:p>
  </w:endnote>
  <w:endnote w:type="continuationSeparator" w:id="0">
    <w:p w14:paraId="4173E2A9" w14:textId="77777777" w:rsidR="001A5AED" w:rsidRDefault="001A5AED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BA21" w14:textId="77777777"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3FB75" w14:textId="77777777" w:rsidR="001A5AED" w:rsidRDefault="001A5AED" w:rsidP="00A31977">
      <w:pPr>
        <w:spacing w:after="0" w:line="240" w:lineRule="auto"/>
      </w:pPr>
      <w:r>
        <w:separator/>
      </w:r>
    </w:p>
  </w:footnote>
  <w:footnote w:type="continuationSeparator" w:id="0">
    <w:p w14:paraId="248B823B" w14:textId="77777777" w:rsidR="001A5AED" w:rsidRDefault="001A5AED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692457">
    <w:abstractNumId w:val="0"/>
  </w:num>
  <w:num w:numId="2" w16cid:durableId="1464807393">
    <w:abstractNumId w:val="1"/>
  </w:num>
  <w:num w:numId="3" w16cid:durableId="1912151608">
    <w:abstractNumId w:val="2"/>
  </w:num>
  <w:num w:numId="4" w16cid:durableId="939483346">
    <w:abstractNumId w:val="3"/>
  </w:num>
  <w:num w:numId="5" w16cid:durableId="199130240">
    <w:abstractNumId w:val="4"/>
  </w:num>
  <w:num w:numId="6" w16cid:durableId="2147123014">
    <w:abstractNumId w:val="5"/>
  </w:num>
  <w:num w:numId="7" w16cid:durableId="1537158377">
    <w:abstractNumId w:val="13"/>
  </w:num>
  <w:num w:numId="8" w16cid:durableId="1798798219">
    <w:abstractNumId w:val="21"/>
  </w:num>
  <w:num w:numId="9" w16cid:durableId="899750108">
    <w:abstractNumId w:val="6"/>
  </w:num>
  <w:num w:numId="10" w16cid:durableId="2106338933">
    <w:abstractNumId w:val="9"/>
  </w:num>
  <w:num w:numId="11" w16cid:durableId="1702129473">
    <w:abstractNumId w:val="16"/>
  </w:num>
  <w:num w:numId="12" w16cid:durableId="1194919788">
    <w:abstractNumId w:val="19"/>
  </w:num>
  <w:num w:numId="13" w16cid:durableId="166867128">
    <w:abstractNumId w:val="17"/>
  </w:num>
  <w:num w:numId="14" w16cid:durableId="419758363">
    <w:abstractNumId w:val="18"/>
  </w:num>
  <w:num w:numId="15" w16cid:durableId="1136996218">
    <w:abstractNumId w:val="12"/>
  </w:num>
  <w:num w:numId="16" w16cid:durableId="2110616331">
    <w:abstractNumId w:val="8"/>
  </w:num>
  <w:num w:numId="17" w16cid:durableId="1174224427">
    <w:abstractNumId w:val="22"/>
  </w:num>
  <w:num w:numId="18" w16cid:durableId="1275359077">
    <w:abstractNumId w:val="7"/>
  </w:num>
  <w:num w:numId="19" w16cid:durableId="1523126317">
    <w:abstractNumId w:val="20"/>
  </w:num>
  <w:num w:numId="20" w16cid:durableId="1533031569">
    <w:abstractNumId w:val="11"/>
  </w:num>
  <w:num w:numId="21" w16cid:durableId="344287720">
    <w:abstractNumId w:val="15"/>
  </w:num>
  <w:num w:numId="22" w16cid:durableId="1742681287">
    <w:abstractNumId w:val="14"/>
  </w:num>
  <w:num w:numId="23" w16cid:durableId="1420715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243E3"/>
    <w:rsid w:val="00033C49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1E13"/>
    <w:rsid w:val="001A28A7"/>
    <w:rsid w:val="001A5AED"/>
    <w:rsid w:val="001A5BF1"/>
    <w:rsid w:val="001B5F27"/>
    <w:rsid w:val="001B761B"/>
    <w:rsid w:val="001C345D"/>
    <w:rsid w:val="001C3AC4"/>
    <w:rsid w:val="001C70EF"/>
    <w:rsid w:val="001C7D23"/>
    <w:rsid w:val="001D2783"/>
    <w:rsid w:val="001D63B5"/>
    <w:rsid w:val="001E3325"/>
    <w:rsid w:val="00201C64"/>
    <w:rsid w:val="00204C0A"/>
    <w:rsid w:val="002067F4"/>
    <w:rsid w:val="002106D0"/>
    <w:rsid w:val="00211F60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4C32"/>
    <w:rsid w:val="002B7DA3"/>
    <w:rsid w:val="002D1A7B"/>
    <w:rsid w:val="002D4A90"/>
    <w:rsid w:val="002D7140"/>
    <w:rsid w:val="00317CCA"/>
    <w:rsid w:val="003529EA"/>
    <w:rsid w:val="00355B2B"/>
    <w:rsid w:val="00387EB0"/>
    <w:rsid w:val="003C3BA9"/>
    <w:rsid w:val="003C76B1"/>
    <w:rsid w:val="003D172A"/>
    <w:rsid w:val="003D3823"/>
    <w:rsid w:val="003D4982"/>
    <w:rsid w:val="003E0BE6"/>
    <w:rsid w:val="003E4248"/>
    <w:rsid w:val="003F6AA7"/>
    <w:rsid w:val="0042014B"/>
    <w:rsid w:val="0042352C"/>
    <w:rsid w:val="004512C1"/>
    <w:rsid w:val="0045552F"/>
    <w:rsid w:val="00470DB2"/>
    <w:rsid w:val="00470FCB"/>
    <w:rsid w:val="00474422"/>
    <w:rsid w:val="004772A8"/>
    <w:rsid w:val="00487B2C"/>
    <w:rsid w:val="004946A9"/>
    <w:rsid w:val="004A032A"/>
    <w:rsid w:val="004B5AEF"/>
    <w:rsid w:val="004B63DE"/>
    <w:rsid w:val="004C2170"/>
    <w:rsid w:val="004D354D"/>
    <w:rsid w:val="004D48A8"/>
    <w:rsid w:val="004E4193"/>
    <w:rsid w:val="004F386C"/>
    <w:rsid w:val="004F44C4"/>
    <w:rsid w:val="004F6BE8"/>
    <w:rsid w:val="005004B9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87D7E"/>
    <w:rsid w:val="00594A97"/>
    <w:rsid w:val="005A79D4"/>
    <w:rsid w:val="005C2488"/>
    <w:rsid w:val="005D28E5"/>
    <w:rsid w:val="005D3AA2"/>
    <w:rsid w:val="005D52B8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786D"/>
    <w:rsid w:val="00665032"/>
    <w:rsid w:val="0066695D"/>
    <w:rsid w:val="006802CF"/>
    <w:rsid w:val="006806AD"/>
    <w:rsid w:val="006A2592"/>
    <w:rsid w:val="006A3272"/>
    <w:rsid w:val="006B30A6"/>
    <w:rsid w:val="006C5DB8"/>
    <w:rsid w:val="006C64CE"/>
    <w:rsid w:val="006D3C85"/>
    <w:rsid w:val="006D54A8"/>
    <w:rsid w:val="006E5B67"/>
    <w:rsid w:val="006F2681"/>
    <w:rsid w:val="00710398"/>
    <w:rsid w:val="00713482"/>
    <w:rsid w:val="00723860"/>
    <w:rsid w:val="00735D84"/>
    <w:rsid w:val="0073635E"/>
    <w:rsid w:val="00741985"/>
    <w:rsid w:val="00750718"/>
    <w:rsid w:val="00751A59"/>
    <w:rsid w:val="0077009F"/>
    <w:rsid w:val="00774977"/>
    <w:rsid w:val="00783A48"/>
    <w:rsid w:val="007A69E6"/>
    <w:rsid w:val="007B1645"/>
    <w:rsid w:val="007C4A16"/>
    <w:rsid w:val="007D104B"/>
    <w:rsid w:val="007D5510"/>
    <w:rsid w:val="007E6736"/>
    <w:rsid w:val="007E76F5"/>
    <w:rsid w:val="007F0F65"/>
    <w:rsid w:val="007F1647"/>
    <w:rsid w:val="007F795D"/>
    <w:rsid w:val="00802DF5"/>
    <w:rsid w:val="0081720C"/>
    <w:rsid w:val="00833D68"/>
    <w:rsid w:val="0083771C"/>
    <w:rsid w:val="0084204E"/>
    <w:rsid w:val="00853403"/>
    <w:rsid w:val="00855350"/>
    <w:rsid w:val="00860967"/>
    <w:rsid w:val="00862928"/>
    <w:rsid w:val="00877CC5"/>
    <w:rsid w:val="00895FB4"/>
    <w:rsid w:val="008A60FD"/>
    <w:rsid w:val="008B1D92"/>
    <w:rsid w:val="008B21B7"/>
    <w:rsid w:val="008B407B"/>
    <w:rsid w:val="008D0867"/>
    <w:rsid w:val="008D147D"/>
    <w:rsid w:val="008D510F"/>
    <w:rsid w:val="008E15B3"/>
    <w:rsid w:val="008E1761"/>
    <w:rsid w:val="008F0663"/>
    <w:rsid w:val="008F7CF6"/>
    <w:rsid w:val="009014EF"/>
    <w:rsid w:val="00907B1C"/>
    <w:rsid w:val="00910CF3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2735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416BC"/>
    <w:rsid w:val="00B50990"/>
    <w:rsid w:val="00B53B86"/>
    <w:rsid w:val="00B93908"/>
    <w:rsid w:val="00BB5D00"/>
    <w:rsid w:val="00BB615F"/>
    <w:rsid w:val="00BC19B2"/>
    <w:rsid w:val="00BC5159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51274"/>
    <w:rsid w:val="00E52A1A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C7AB2"/>
    <w:rsid w:val="00ED3D91"/>
    <w:rsid w:val="00ED42B4"/>
    <w:rsid w:val="00ED5483"/>
    <w:rsid w:val="00ED6EA3"/>
    <w:rsid w:val="00EE514B"/>
    <w:rsid w:val="00EE75CB"/>
    <w:rsid w:val="00EF7D68"/>
    <w:rsid w:val="00F14B13"/>
    <w:rsid w:val="00F22DA3"/>
    <w:rsid w:val="00F256DB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75740DA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29</Pages>
  <Words>11254</Words>
  <Characters>64148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112</cp:revision>
  <cp:lastPrinted>2022-02-19T10:29:00Z</cp:lastPrinted>
  <dcterms:created xsi:type="dcterms:W3CDTF">2016-06-10T10:15:00Z</dcterms:created>
  <dcterms:modified xsi:type="dcterms:W3CDTF">2023-01-27T14:18:00Z</dcterms:modified>
</cp:coreProperties>
</file>